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2E6B" w:rsidRDefault="00F86770">
      <w:pPr>
        <w:spacing w:before="71"/>
        <w:ind w:right="263"/>
        <w:jc w:val="right"/>
        <w:rPr>
          <w:sz w:val="28"/>
          <w:szCs w:val="28"/>
        </w:rPr>
      </w:pPr>
      <w:r>
        <w:rPr>
          <w:b/>
          <w:i/>
          <w:spacing w:val="1"/>
          <w:sz w:val="28"/>
          <w:szCs w:val="28"/>
        </w:rPr>
        <w:t>J</w:t>
      </w:r>
      <w:r>
        <w:rPr>
          <w:b/>
          <w:i/>
          <w:sz w:val="28"/>
          <w:szCs w:val="28"/>
        </w:rPr>
        <w:t>u</w:t>
      </w:r>
      <w:r>
        <w:rPr>
          <w:b/>
          <w:i/>
          <w:spacing w:val="1"/>
          <w:sz w:val="28"/>
          <w:szCs w:val="28"/>
        </w:rPr>
        <w:t>r</w:t>
      </w:r>
      <w:r>
        <w:rPr>
          <w:b/>
          <w:i/>
          <w:sz w:val="28"/>
          <w:szCs w:val="28"/>
        </w:rPr>
        <w:t>n</w:t>
      </w:r>
      <w:r>
        <w:rPr>
          <w:b/>
          <w:i/>
          <w:spacing w:val="1"/>
          <w:sz w:val="28"/>
          <w:szCs w:val="28"/>
        </w:rPr>
        <w:t>a</w:t>
      </w:r>
      <w:r>
        <w:rPr>
          <w:b/>
          <w:i/>
          <w:sz w:val="28"/>
          <w:szCs w:val="28"/>
        </w:rPr>
        <w:t>l</w:t>
      </w:r>
      <w:r>
        <w:rPr>
          <w:b/>
          <w:i/>
          <w:spacing w:val="2"/>
          <w:sz w:val="28"/>
          <w:szCs w:val="28"/>
        </w:rPr>
        <w:t xml:space="preserve"> </w:t>
      </w:r>
      <w:r>
        <w:rPr>
          <w:b/>
          <w:i/>
          <w:spacing w:val="-1"/>
          <w:sz w:val="28"/>
          <w:szCs w:val="28"/>
        </w:rPr>
        <w:t>P</w:t>
      </w:r>
      <w:r>
        <w:rPr>
          <w:b/>
          <w:i/>
          <w:sz w:val="28"/>
          <w:szCs w:val="28"/>
        </w:rPr>
        <w:t>en</w:t>
      </w:r>
      <w:r>
        <w:rPr>
          <w:b/>
          <w:i/>
          <w:spacing w:val="1"/>
          <w:sz w:val="28"/>
          <w:szCs w:val="28"/>
        </w:rPr>
        <w:t>gabdia</w:t>
      </w:r>
      <w:r>
        <w:rPr>
          <w:b/>
          <w:i/>
          <w:sz w:val="28"/>
          <w:szCs w:val="28"/>
        </w:rPr>
        <w:t>n K</w:t>
      </w:r>
      <w:r>
        <w:rPr>
          <w:b/>
          <w:i/>
          <w:spacing w:val="-2"/>
          <w:sz w:val="28"/>
          <w:szCs w:val="28"/>
        </w:rPr>
        <w:t>O</w:t>
      </w:r>
      <w:r>
        <w:rPr>
          <w:b/>
          <w:i/>
          <w:spacing w:val="-1"/>
          <w:sz w:val="28"/>
          <w:szCs w:val="28"/>
        </w:rPr>
        <w:t>L</w:t>
      </w:r>
      <w:r>
        <w:rPr>
          <w:b/>
          <w:i/>
          <w:sz w:val="28"/>
          <w:szCs w:val="28"/>
        </w:rPr>
        <w:t>AB</w:t>
      </w:r>
      <w:r>
        <w:rPr>
          <w:b/>
          <w:i/>
          <w:spacing w:val="-1"/>
          <w:sz w:val="28"/>
          <w:szCs w:val="28"/>
        </w:rPr>
        <w:t>O</w:t>
      </w:r>
      <w:r>
        <w:rPr>
          <w:b/>
          <w:i/>
          <w:sz w:val="28"/>
          <w:szCs w:val="28"/>
        </w:rPr>
        <w:t>RA</w:t>
      </w:r>
      <w:r>
        <w:rPr>
          <w:b/>
          <w:i/>
          <w:spacing w:val="-1"/>
          <w:sz w:val="28"/>
          <w:szCs w:val="28"/>
        </w:rPr>
        <w:t>T</w:t>
      </w:r>
      <w:r>
        <w:rPr>
          <w:b/>
          <w:i/>
          <w:spacing w:val="1"/>
          <w:sz w:val="28"/>
          <w:szCs w:val="28"/>
        </w:rPr>
        <w:t>I</w:t>
      </w:r>
      <w:r>
        <w:rPr>
          <w:b/>
          <w:i/>
          <w:sz w:val="28"/>
          <w:szCs w:val="28"/>
        </w:rPr>
        <w:t>F</w:t>
      </w:r>
    </w:p>
    <w:p w:rsidR="00E82E6B" w:rsidRDefault="00CA6171">
      <w:pPr>
        <w:spacing w:line="260" w:lineRule="exact"/>
        <w:ind w:right="260"/>
        <w:jc w:val="right"/>
        <w:rPr>
          <w:sz w:val="24"/>
          <w:szCs w:val="24"/>
        </w:rPr>
      </w:pPr>
      <w:r>
        <w:rPr>
          <w:sz w:val="24"/>
          <w:szCs w:val="24"/>
        </w:rPr>
        <w:t>Vol. 2 No. 2</w:t>
      </w:r>
      <w:r w:rsidR="00F86770">
        <w:rPr>
          <w:sz w:val="24"/>
          <w:szCs w:val="24"/>
        </w:rPr>
        <w:t xml:space="preserve"> </w:t>
      </w:r>
      <w:r w:rsidR="00F86770">
        <w:rPr>
          <w:spacing w:val="-1"/>
          <w:sz w:val="24"/>
          <w:szCs w:val="24"/>
        </w:rPr>
        <w:t>(</w:t>
      </w:r>
      <w:r w:rsidR="00F86770">
        <w:rPr>
          <w:sz w:val="24"/>
          <w:szCs w:val="24"/>
        </w:rPr>
        <w:t>2</w:t>
      </w:r>
      <w:r w:rsidR="00F86770">
        <w:rPr>
          <w:spacing w:val="1"/>
          <w:sz w:val="24"/>
          <w:szCs w:val="24"/>
        </w:rPr>
        <w:t>0</w:t>
      </w:r>
      <w:r w:rsidR="00F86770">
        <w:rPr>
          <w:sz w:val="24"/>
          <w:szCs w:val="24"/>
        </w:rPr>
        <w:t>23) pp</w:t>
      </w:r>
      <w:r w:rsidR="00F86770">
        <w:rPr>
          <w:spacing w:val="-1"/>
          <w:sz w:val="24"/>
          <w:szCs w:val="24"/>
        </w:rPr>
        <w:t>.</w:t>
      </w:r>
      <w:r w:rsidR="00F86770">
        <w:rPr>
          <w:sz w:val="24"/>
          <w:szCs w:val="24"/>
        </w:rPr>
        <w:t>1</w:t>
      </w:r>
      <w:r w:rsidR="00F86770">
        <w:rPr>
          <w:spacing w:val="2"/>
          <w:sz w:val="24"/>
          <w:szCs w:val="24"/>
        </w:rPr>
        <w:t>-</w:t>
      </w:r>
      <w:r w:rsidR="00F86770">
        <w:rPr>
          <w:sz w:val="24"/>
          <w:szCs w:val="24"/>
        </w:rPr>
        <w:t>12</w:t>
      </w:r>
    </w:p>
    <w:p w:rsidR="00E82E6B" w:rsidRDefault="00E82E6B">
      <w:pPr>
        <w:spacing w:before="16" w:line="260" w:lineRule="exact"/>
        <w:rPr>
          <w:sz w:val="26"/>
          <w:szCs w:val="26"/>
        </w:rPr>
      </w:pPr>
    </w:p>
    <w:p w:rsidR="00E82E6B" w:rsidRDefault="00F86770">
      <w:pPr>
        <w:spacing w:line="260" w:lineRule="exact"/>
        <w:ind w:right="261"/>
        <w:jc w:val="right"/>
        <w:rPr>
          <w:sz w:val="24"/>
          <w:szCs w:val="24"/>
        </w:rPr>
      </w:pPr>
      <w:r>
        <w:rPr>
          <w:position w:val="-1"/>
          <w:sz w:val="24"/>
          <w:szCs w:val="24"/>
        </w:rPr>
        <w:t>ht</w:t>
      </w:r>
      <w:r>
        <w:rPr>
          <w:spacing w:val="1"/>
          <w:position w:val="-1"/>
          <w:sz w:val="24"/>
          <w:szCs w:val="24"/>
        </w:rPr>
        <w:t>t</w:t>
      </w:r>
      <w:r>
        <w:rPr>
          <w:position w:val="-1"/>
          <w:sz w:val="24"/>
          <w:szCs w:val="24"/>
        </w:rPr>
        <w:t>ps:</w:t>
      </w:r>
      <w:r>
        <w:rPr>
          <w:spacing w:val="1"/>
          <w:position w:val="-1"/>
          <w:sz w:val="24"/>
          <w:szCs w:val="24"/>
        </w:rPr>
        <w:t>/</w:t>
      </w:r>
      <w:r>
        <w:rPr>
          <w:position w:val="-1"/>
          <w:sz w:val="24"/>
          <w:szCs w:val="24"/>
        </w:rPr>
        <w:t>/</w:t>
      </w:r>
      <w:r>
        <w:rPr>
          <w:spacing w:val="1"/>
          <w:position w:val="-1"/>
          <w:sz w:val="24"/>
          <w:szCs w:val="24"/>
        </w:rPr>
        <w:t>j</w:t>
      </w:r>
      <w:r>
        <w:rPr>
          <w:position w:val="-1"/>
          <w:sz w:val="24"/>
          <w:szCs w:val="24"/>
        </w:rPr>
        <w:t>ourn</w:t>
      </w:r>
      <w:r>
        <w:rPr>
          <w:spacing w:val="-2"/>
          <w:position w:val="-1"/>
          <w:sz w:val="24"/>
          <w:szCs w:val="24"/>
        </w:rPr>
        <w:t>a</w:t>
      </w:r>
      <w:r>
        <w:rPr>
          <w:position w:val="-1"/>
          <w:sz w:val="24"/>
          <w:szCs w:val="24"/>
        </w:rPr>
        <w:t>ls.u</w:t>
      </w:r>
      <w:r>
        <w:rPr>
          <w:spacing w:val="1"/>
          <w:position w:val="-1"/>
          <w:sz w:val="24"/>
          <w:szCs w:val="24"/>
        </w:rPr>
        <w:t>s</w:t>
      </w:r>
      <w:r>
        <w:rPr>
          <w:position w:val="-1"/>
          <w:sz w:val="24"/>
          <w:szCs w:val="24"/>
        </w:rPr>
        <w:t>m.a</w:t>
      </w:r>
      <w:r>
        <w:rPr>
          <w:spacing w:val="-1"/>
          <w:position w:val="-1"/>
          <w:sz w:val="24"/>
          <w:szCs w:val="24"/>
        </w:rPr>
        <w:t>c</w:t>
      </w:r>
      <w:r>
        <w:rPr>
          <w:position w:val="-1"/>
          <w:sz w:val="24"/>
          <w:szCs w:val="24"/>
        </w:rPr>
        <w:t>.i</w:t>
      </w:r>
      <w:r>
        <w:rPr>
          <w:spacing w:val="-2"/>
          <w:position w:val="-1"/>
          <w:sz w:val="24"/>
          <w:szCs w:val="24"/>
        </w:rPr>
        <w:t>d</w:t>
      </w:r>
      <w:r>
        <w:rPr>
          <w:position w:val="-1"/>
          <w:sz w:val="24"/>
          <w:szCs w:val="24"/>
        </w:rPr>
        <w:t>/</w:t>
      </w:r>
      <w:r>
        <w:rPr>
          <w:spacing w:val="1"/>
          <w:position w:val="-1"/>
          <w:sz w:val="24"/>
          <w:szCs w:val="24"/>
        </w:rPr>
        <w:t>i</w:t>
      </w:r>
      <w:r>
        <w:rPr>
          <w:position w:val="-1"/>
          <w:sz w:val="24"/>
          <w:szCs w:val="24"/>
        </w:rPr>
        <w:t>nd</w:t>
      </w:r>
      <w:r>
        <w:rPr>
          <w:spacing w:val="-1"/>
          <w:position w:val="-1"/>
          <w:sz w:val="24"/>
          <w:szCs w:val="24"/>
        </w:rPr>
        <w:t>e</w:t>
      </w:r>
      <w:r>
        <w:rPr>
          <w:spacing w:val="2"/>
          <w:position w:val="-1"/>
          <w:sz w:val="24"/>
          <w:szCs w:val="24"/>
        </w:rPr>
        <w:t>x</w:t>
      </w:r>
      <w:r>
        <w:rPr>
          <w:position w:val="-1"/>
          <w:sz w:val="24"/>
          <w:szCs w:val="24"/>
        </w:rPr>
        <w:t>.php/ko</w:t>
      </w:r>
      <w:r>
        <w:rPr>
          <w:spacing w:val="1"/>
          <w:position w:val="-1"/>
          <w:sz w:val="24"/>
          <w:szCs w:val="24"/>
        </w:rPr>
        <w:t>l</w:t>
      </w:r>
      <w:r>
        <w:rPr>
          <w:spacing w:val="-1"/>
          <w:position w:val="-1"/>
          <w:sz w:val="24"/>
          <w:szCs w:val="24"/>
        </w:rPr>
        <w:t>a</w:t>
      </w:r>
      <w:r>
        <w:rPr>
          <w:position w:val="-1"/>
          <w:sz w:val="24"/>
          <w:szCs w:val="24"/>
        </w:rPr>
        <w:t>bor</w:t>
      </w:r>
      <w:r>
        <w:rPr>
          <w:spacing w:val="-2"/>
          <w:position w:val="-1"/>
          <w:sz w:val="24"/>
          <w:szCs w:val="24"/>
        </w:rPr>
        <w:t>a</w:t>
      </w:r>
      <w:r>
        <w:rPr>
          <w:position w:val="-1"/>
          <w:sz w:val="24"/>
          <w:szCs w:val="24"/>
        </w:rPr>
        <w:t>t</w:t>
      </w:r>
      <w:r>
        <w:rPr>
          <w:spacing w:val="1"/>
          <w:position w:val="-1"/>
          <w:sz w:val="24"/>
          <w:szCs w:val="24"/>
        </w:rPr>
        <w:t>i</w:t>
      </w:r>
      <w:r>
        <w:rPr>
          <w:position w:val="-1"/>
          <w:sz w:val="24"/>
          <w:szCs w:val="24"/>
        </w:rPr>
        <w:t>f</w:t>
      </w:r>
    </w:p>
    <w:p w:rsidR="00383FE4" w:rsidRPr="00A729C7" w:rsidRDefault="00383FE4" w:rsidP="00383FE4">
      <w:pPr>
        <w:spacing w:before="120" w:after="120"/>
        <w:rPr>
          <w:b/>
          <w:sz w:val="28"/>
          <w:szCs w:val="28"/>
        </w:rPr>
      </w:pPr>
    </w:p>
    <w:p w:rsidR="00E82E6B" w:rsidRDefault="00383FE4" w:rsidP="00383FE4">
      <w:pPr>
        <w:spacing w:before="18"/>
        <w:ind w:left="262"/>
        <w:rPr>
          <w:sz w:val="32"/>
          <w:szCs w:val="32"/>
        </w:rPr>
      </w:pPr>
      <w:r>
        <w:rPr>
          <w:b/>
          <w:sz w:val="32"/>
          <w:szCs w:val="32"/>
        </w:rPr>
        <w:t>Pelatihan Ilmu Ukur Tanah (IUT) Bagi Mahasiswa(UNIMUS) Dan Praktisi Konstruksi</w:t>
      </w:r>
    </w:p>
    <w:p w:rsidR="00E82E6B" w:rsidRDefault="00E82E6B">
      <w:pPr>
        <w:spacing w:before="4" w:line="140" w:lineRule="exact"/>
        <w:rPr>
          <w:sz w:val="15"/>
          <w:szCs w:val="15"/>
        </w:rPr>
      </w:pPr>
    </w:p>
    <w:p w:rsidR="00E82E6B" w:rsidRDefault="00E82E6B">
      <w:pPr>
        <w:spacing w:line="200" w:lineRule="exact"/>
      </w:pPr>
      <w:bookmarkStart w:id="0" w:name="_GoBack"/>
      <w:bookmarkEnd w:id="0"/>
    </w:p>
    <w:p w:rsidR="00E82E6B" w:rsidRDefault="00E74310">
      <w:pPr>
        <w:ind w:left="262"/>
        <w:rPr>
          <w:sz w:val="16"/>
          <w:szCs w:val="16"/>
        </w:rPr>
      </w:pPr>
      <w:r>
        <w:rPr>
          <w:b/>
          <w:sz w:val="24"/>
          <w:szCs w:val="24"/>
        </w:rPr>
        <w:t>Muhammad Latif</w:t>
      </w:r>
      <w:r w:rsidR="00F86770">
        <w:rPr>
          <w:spacing w:val="1"/>
          <w:position w:val="9"/>
          <w:sz w:val="16"/>
          <w:szCs w:val="16"/>
        </w:rPr>
        <w:t>1</w:t>
      </w:r>
      <w:r w:rsidR="00F86770">
        <w:rPr>
          <w:spacing w:val="-1"/>
          <w:position w:val="9"/>
          <w:sz w:val="16"/>
          <w:szCs w:val="16"/>
        </w:rPr>
        <w:t>*</w:t>
      </w:r>
      <w:r w:rsidR="00383FE4">
        <w:rPr>
          <w:b/>
          <w:sz w:val="24"/>
          <w:szCs w:val="24"/>
        </w:rPr>
        <w:t>, Wardana Galih Pamungkas</w:t>
      </w:r>
      <w:r w:rsidR="00F86770">
        <w:rPr>
          <w:spacing w:val="1"/>
          <w:position w:val="9"/>
          <w:sz w:val="16"/>
          <w:szCs w:val="16"/>
        </w:rPr>
        <w:t>2</w:t>
      </w:r>
      <w:r w:rsidR="00F86770">
        <w:rPr>
          <w:sz w:val="24"/>
          <w:szCs w:val="24"/>
        </w:rPr>
        <w:t xml:space="preserve">, </w:t>
      </w:r>
      <w:r w:rsidR="00383FE4">
        <w:rPr>
          <w:b/>
          <w:sz w:val="24"/>
          <w:szCs w:val="24"/>
        </w:rPr>
        <w:t>Hendra Masvika</w:t>
      </w:r>
      <w:r w:rsidR="00F86770">
        <w:rPr>
          <w:spacing w:val="1"/>
          <w:position w:val="9"/>
          <w:sz w:val="16"/>
          <w:szCs w:val="16"/>
        </w:rPr>
        <w:t>3</w:t>
      </w:r>
    </w:p>
    <w:p w:rsidR="00E82E6B" w:rsidRDefault="00F86770">
      <w:pPr>
        <w:spacing w:before="35"/>
        <w:ind w:left="262"/>
        <w:rPr>
          <w:sz w:val="22"/>
          <w:szCs w:val="22"/>
        </w:rPr>
      </w:pPr>
      <w:r>
        <w:rPr>
          <w:position w:val="8"/>
          <w:sz w:val="14"/>
          <w:szCs w:val="14"/>
        </w:rPr>
        <w:t>1</w:t>
      </w:r>
      <w:r>
        <w:rPr>
          <w:spacing w:val="1"/>
          <w:position w:val="8"/>
          <w:sz w:val="14"/>
          <w:szCs w:val="14"/>
        </w:rPr>
        <w:t>,</w:t>
      </w:r>
      <w:r>
        <w:rPr>
          <w:position w:val="8"/>
          <w:sz w:val="14"/>
          <w:szCs w:val="14"/>
        </w:rPr>
        <w:t>2</w:t>
      </w:r>
      <w:r>
        <w:rPr>
          <w:spacing w:val="1"/>
          <w:position w:val="8"/>
          <w:sz w:val="14"/>
          <w:szCs w:val="14"/>
        </w:rPr>
        <w:t>,</w:t>
      </w:r>
      <w:r>
        <w:rPr>
          <w:position w:val="8"/>
          <w:sz w:val="14"/>
          <w:szCs w:val="14"/>
        </w:rPr>
        <w:t>3</w:t>
      </w:r>
      <w:r>
        <w:rPr>
          <w:spacing w:val="16"/>
          <w:position w:val="8"/>
          <w:sz w:val="14"/>
          <w:szCs w:val="14"/>
        </w:rPr>
        <w:t xml:space="preserve"> </w:t>
      </w:r>
      <w:r>
        <w:rPr>
          <w:spacing w:val="-1"/>
          <w:sz w:val="22"/>
          <w:szCs w:val="22"/>
        </w:rPr>
        <w:t>U</w:t>
      </w:r>
      <w:r w:rsidR="00383FE4">
        <w:rPr>
          <w:spacing w:val="-4"/>
          <w:sz w:val="22"/>
          <w:szCs w:val="22"/>
        </w:rPr>
        <w:t>niversitas</w:t>
      </w:r>
      <w:r>
        <w:rPr>
          <w:sz w:val="22"/>
          <w:szCs w:val="22"/>
        </w:rPr>
        <w:t xml:space="preserve"> Se</w:t>
      </w:r>
      <w:r>
        <w:rPr>
          <w:spacing w:val="-4"/>
          <w:sz w:val="22"/>
          <w:szCs w:val="22"/>
        </w:rPr>
        <w:t>m</w:t>
      </w:r>
      <w:r>
        <w:rPr>
          <w:sz w:val="22"/>
          <w:szCs w:val="22"/>
        </w:rPr>
        <w:t>a</w:t>
      </w:r>
      <w:r>
        <w:rPr>
          <w:spacing w:val="-1"/>
          <w:sz w:val="22"/>
          <w:szCs w:val="22"/>
        </w:rPr>
        <w:t>r</w:t>
      </w:r>
      <w:r>
        <w:rPr>
          <w:sz w:val="22"/>
          <w:szCs w:val="22"/>
        </w:rPr>
        <w:t>an</w:t>
      </w:r>
      <w:r>
        <w:rPr>
          <w:spacing w:val="-2"/>
          <w:sz w:val="22"/>
          <w:szCs w:val="22"/>
        </w:rPr>
        <w:t>g</w:t>
      </w:r>
      <w:r>
        <w:rPr>
          <w:sz w:val="22"/>
          <w:szCs w:val="22"/>
        </w:rPr>
        <w:t>,</w:t>
      </w:r>
      <w:r>
        <w:rPr>
          <w:spacing w:val="2"/>
          <w:sz w:val="22"/>
          <w:szCs w:val="22"/>
        </w:rPr>
        <w:t xml:space="preserve"> </w:t>
      </w:r>
      <w:r>
        <w:rPr>
          <w:sz w:val="22"/>
          <w:szCs w:val="22"/>
        </w:rPr>
        <w:t>J</w:t>
      </w:r>
      <w:r>
        <w:rPr>
          <w:spacing w:val="1"/>
          <w:sz w:val="22"/>
          <w:szCs w:val="22"/>
        </w:rPr>
        <w:t>l</w:t>
      </w:r>
      <w:r w:rsidR="00383FE4">
        <w:rPr>
          <w:sz w:val="22"/>
          <w:szCs w:val="22"/>
        </w:rPr>
        <w:t>. Arteri Soekarno Hatta</w:t>
      </w:r>
      <w:r>
        <w:rPr>
          <w:sz w:val="22"/>
          <w:szCs w:val="22"/>
        </w:rPr>
        <w:t>,</w:t>
      </w:r>
      <w:r w:rsidR="00383FE4">
        <w:rPr>
          <w:spacing w:val="1"/>
          <w:sz w:val="22"/>
          <w:szCs w:val="22"/>
        </w:rPr>
        <w:t xml:space="preserve"> Tlogosari</w:t>
      </w:r>
      <w:r>
        <w:rPr>
          <w:sz w:val="22"/>
          <w:szCs w:val="22"/>
        </w:rPr>
        <w:t xml:space="preserve">, </w:t>
      </w:r>
      <w:r>
        <w:rPr>
          <w:spacing w:val="2"/>
          <w:sz w:val="22"/>
          <w:szCs w:val="22"/>
        </w:rPr>
        <w:t>K</w:t>
      </w:r>
      <w:r>
        <w:rPr>
          <w:sz w:val="22"/>
          <w:szCs w:val="22"/>
        </w:rPr>
        <w:t>o</w:t>
      </w:r>
      <w:r>
        <w:rPr>
          <w:spacing w:val="-1"/>
          <w:sz w:val="22"/>
          <w:szCs w:val="22"/>
        </w:rPr>
        <w:t>t</w:t>
      </w:r>
      <w:r>
        <w:rPr>
          <w:sz w:val="22"/>
          <w:szCs w:val="22"/>
        </w:rPr>
        <w:t>a Se</w:t>
      </w:r>
      <w:r>
        <w:rPr>
          <w:spacing w:val="-3"/>
          <w:sz w:val="22"/>
          <w:szCs w:val="22"/>
        </w:rPr>
        <w:t>m</w:t>
      </w:r>
      <w:r>
        <w:rPr>
          <w:sz w:val="22"/>
          <w:szCs w:val="22"/>
        </w:rPr>
        <w:t>a</w:t>
      </w:r>
      <w:r>
        <w:rPr>
          <w:spacing w:val="1"/>
          <w:sz w:val="22"/>
          <w:szCs w:val="22"/>
        </w:rPr>
        <w:t>r</w:t>
      </w:r>
      <w:r>
        <w:rPr>
          <w:sz w:val="22"/>
          <w:szCs w:val="22"/>
        </w:rPr>
        <w:t>ang</w:t>
      </w:r>
      <w:r>
        <w:rPr>
          <w:spacing w:val="-2"/>
          <w:sz w:val="22"/>
          <w:szCs w:val="22"/>
        </w:rPr>
        <w:t xml:space="preserve"> </w:t>
      </w:r>
      <w:r w:rsidR="00383FE4">
        <w:rPr>
          <w:sz w:val="22"/>
          <w:szCs w:val="22"/>
        </w:rPr>
        <w:t>50196</w:t>
      </w:r>
    </w:p>
    <w:p w:rsidR="00E82E6B" w:rsidRDefault="00F86770">
      <w:pPr>
        <w:spacing w:before="37" w:line="240" w:lineRule="exact"/>
        <w:ind w:left="262"/>
        <w:rPr>
          <w:sz w:val="22"/>
          <w:szCs w:val="22"/>
        </w:rPr>
      </w:pPr>
      <w:r>
        <w:rPr>
          <w:position w:val="-1"/>
          <w:sz w:val="22"/>
          <w:szCs w:val="22"/>
        </w:rPr>
        <w:t>*</w:t>
      </w:r>
      <w:r>
        <w:rPr>
          <w:spacing w:val="-1"/>
          <w:position w:val="-1"/>
          <w:sz w:val="22"/>
          <w:szCs w:val="22"/>
        </w:rPr>
        <w:t>C</w:t>
      </w:r>
      <w:r>
        <w:rPr>
          <w:position w:val="-1"/>
          <w:sz w:val="22"/>
          <w:szCs w:val="22"/>
        </w:rPr>
        <w:t>o</w:t>
      </w:r>
      <w:r>
        <w:rPr>
          <w:spacing w:val="1"/>
          <w:position w:val="-1"/>
          <w:sz w:val="22"/>
          <w:szCs w:val="22"/>
        </w:rPr>
        <w:t>rr</w:t>
      </w:r>
      <w:r>
        <w:rPr>
          <w:spacing w:val="-2"/>
          <w:position w:val="-1"/>
          <w:sz w:val="22"/>
          <w:szCs w:val="22"/>
        </w:rPr>
        <w:t>e</w:t>
      </w:r>
      <w:r>
        <w:rPr>
          <w:position w:val="-1"/>
          <w:sz w:val="22"/>
          <w:szCs w:val="22"/>
        </w:rPr>
        <w:t>spon</w:t>
      </w:r>
      <w:r>
        <w:rPr>
          <w:spacing w:val="-2"/>
          <w:position w:val="-1"/>
          <w:sz w:val="22"/>
          <w:szCs w:val="22"/>
        </w:rPr>
        <w:t>d</w:t>
      </w:r>
      <w:r>
        <w:rPr>
          <w:spacing w:val="1"/>
          <w:position w:val="-1"/>
          <w:sz w:val="22"/>
          <w:szCs w:val="22"/>
        </w:rPr>
        <w:t>i</w:t>
      </w:r>
      <w:r>
        <w:rPr>
          <w:position w:val="-1"/>
          <w:sz w:val="22"/>
          <w:szCs w:val="22"/>
        </w:rPr>
        <w:t>ng</w:t>
      </w:r>
      <w:r>
        <w:rPr>
          <w:spacing w:val="-2"/>
          <w:position w:val="-1"/>
          <w:sz w:val="22"/>
          <w:szCs w:val="22"/>
        </w:rPr>
        <w:t xml:space="preserve"> </w:t>
      </w:r>
      <w:r>
        <w:rPr>
          <w:position w:val="-1"/>
          <w:sz w:val="22"/>
          <w:szCs w:val="22"/>
        </w:rPr>
        <w:t>au</w:t>
      </w:r>
      <w:r>
        <w:rPr>
          <w:spacing w:val="-1"/>
          <w:position w:val="-1"/>
          <w:sz w:val="22"/>
          <w:szCs w:val="22"/>
        </w:rPr>
        <w:t>t</w:t>
      </w:r>
      <w:r>
        <w:rPr>
          <w:position w:val="-1"/>
          <w:sz w:val="22"/>
          <w:szCs w:val="22"/>
        </w:rPr>
        <w:t>ho</w:t>
      </w:r>
      <w:r>
        <w:rPr>
          <w:spacing w:val="1"/>
          <w:position w:val="-1"/>
          <w:sz w:val="22"/>
          <w:szCs w:val="22"/>
        </w:rPr>
        <w:t>r</w:t>
      </w:r>
      <w:r>
        <w:rPr>
          <w:position w:val="-1"/>
          <w:sz w:val="22"/>
          <w:szCs w:val="22"/>
        </w:rPr>
        <w:t>,</w:t>
      </w:r>
      <w:r>
        <w:rPr>
          <w:spacing w:val="-2"/>
          <w:position w:val="-1"/>
          <w:sz w:val="22"/>
          <w:szCs w:val="22"/>
        </w:rPr>
        <w:t xml:space="preserve"> </w:t>
      </w:r>
      <w:r>
        <w:rPr>
          <w:spacing w:val="2"/>
          <w:position w:val="-1"/>
          <w:sz w:val="22"/>
          <w:szCs w:val="22"/>
        </w:rPr>
        <w:t>e</w:t>
      </w:r>
      <w:r>
        <w:rPr>
          <w:spacing w:val="-2"/>
          <w:position w:val="-1"/>
          <w:sz w:val="22"/>
          <w:szCs w:val="22"/>
        </w:rPr>
        <w:t>-</w:t>
      </w:r>
      <w:r>
        <w:rPr>
          <w:spacing w:val="-4"/>
          <w:position w:val="-1"/>
          <w:sz w:val="22"/>
          <w:szCs w:val="22"/>
        </w:rPr>
        <w:t>m</w:t>
      </w:r>
      <w:r>
        <w:rPr>
          <w:position w:val="-1"/>
          <w:sz w:val="22"/>
          <w:szCs w:val="22"/>
        </w:rPr>
        <w:t>a</w:t>
      </w:r>
      <w:r>
        <w:rPr>
          <w:spacing w:val="1"/>
          <w:position w:val="-1"/>
          <w:sz w:val="22"/>
          <w:szCs w:val="22"/>
        </w:rPr>
        <w:t>il</w:t>
      </w:r>
      <w:r>
        <w:rPr>
          <w:position w:val="-1"/>
          <w:sz w:val="22"/>
          <w:szCs w:val="22"/>
        </w:rPr>
        <w:t>:</w:t>
      </w:r>
      <w:r>
        <w:rPr>
          <w:spacing w:val="2"/>
          <w:position w:val="-1"/>
          <w:sz w:val="22"/>
          <w:szCs w:val="22"/>
        </w:rPr>
        <w:t xml:space="preserve"> </w:t>
      </w:r>
      <w:r w:rsidR="00383FE4">
        <w:rPr>
          <w:spacing w:val="-2"/>
          <w:position w:val="-1"/>
          <w:sz w:val="22"/>
          <w:szCs w:val="22"/>
        </w:rPr>
        <w:t>muhammadlatif@usm.ac.id</w:t>
      </w:r>
      <w:r w:rsidR="00383FE4">
        <w:rPr>
          <w:sz w:val="22"/>
          <w:szCs w:val="22"/>
        </w:rPr>
        <w:t xml:space="preserve"> </w:t>
      </w:r>
    </w:p>
    <w:p w:rsidR="00E82E6B" w:rsidRDefault="00E82E6B">
      <w:pPr>
        <w:spacing w:line="140" w:lineRule="exact"/>
        <w:rPr>
          <w:sz w:val="15"/>
          <w:szCs w:val="15"/>
        </w:rPr>
      </w:pPr>
    </w:p>
    <w:p w:rsidR="00E82E6B" w:rsidRDefault="00E82E6B">
      <w:pPr>
        <w:spacing w:line="200" w:lineRule="exact"/>
      </w:pPr>
    </w:p>
    <w:p w:rsidR="00E82E6B" w:rsidRDefault="00E82E6B">
      <w:pPr>
        <w:spacing w:line="200" w:lineRule="exact"/>
      </w:pPr>
    </w:p>
    <w:p w:rsidR="00E82E6B" w:rsidRDefault="00E82E6B">
      <w:pPr>
        <w:spacing w:line="200" w:lineRule="exact"/>
      </w:pPr>
    </w:p>
    <w:tbl>
      <w:tblPr>
        <w:tblW w:w="9010" w:type="dxa"/>
        <w:tblInd w:w="110" w:type="dxa"/>
        <w:tblLayout w:type="fixed"/>
        <w:tblCellMar>
          <w:left w:w="0" w:type="dxa"/>
          <w:right w:w="0" w:type="dxa"/>
        </w:tblCellMar>
        <w:tblLook w:val="01E0" w:firstRow="1" w:lastRow="1" w:firstColumn="1" w:lastColumn="1" w:noHBand="0" w:noVBand="0"/>
      </w:tblPr>
      <w:tblGrid>
        <w:gridCol w:w="2002"/>
        <w:gridCol w:w="7008"/>
      </w:tblGrid>
      <w:tr w:rsidR="00E82E6B" w:rsidTr="00E92353">
        <w:trPr>
          <w:trHeight w:hRule="exact" w:val="300"/>
        </w:trPr>
        <w:tc>
          <w:tcPr>
            <w:tcW w:w="2002" w:type="dxa"/>
            <w:tcBorders>
              <w:top w:val="single" w:sz="5" w:space="0" w:color="000000"/>
              <w:left w:val="nil"/>
              <w:bottom w:val="nil"/>
              <w:right w:val="nil"/>
            </w:tcBorders>
          </w:tcPr>
          <w:p w:rsidR="00E82E6B" w:rsidRDefault="00E82E6B"/>
        </w:tc>
        <w:tc>
          <w:tcPr>
            <w:tcW w:w="7008" w:type="dxa"/>
            <w:tcBorders>
              <w:top w:val="single" w:sz="5" w:space="0" w:color="000000"/>
              <w:left w:val="nil"/>
              <w:bottom w:val="single" w:sz="5" w:space="0" w:color="000000"/>
              <w:right w:val="nil"/>
            </w:tcBorders>
          </w:tcPr>
          <w:p w:rsidR="00E82E6B" w:rsidRDefault="00F86770">
            <w:pPr>
              <w:spacing w:line="240" w:lineRule="exact"/>
              <w:ind w:left="108"/>
              <w:rPr>
                <w:sz w:val="22"/>
                <w:szCs w:val="22"/>
              </w:rPr>
            </w:pPr>
            <w:r>
              <w:rPr>
                <w:b/>
                <w:spacing w:val="-1"/>
                <w:sz w:val="22"/>
                <w:szCs w:val="22"/>
              </w:rPr>
              <w:t>A</w:t>
            </w:r>
            <w:r>
              <w:rPr>
                <w:b/>
                <w:spacing w:val="1"/>
                <w:sz w:val="22"/>
                <w:szCs w:val="22"/>
              </w:rPr>
              <w:t>B</w:t>
            </w:r>
            <w:r>
              <w:rPr>
                <w:b/>
                <w:sz w:val="22"/>
                <w:szCs w:val="22"/>
              </w:rPr>
              <w:t>S</w:t>
            </w:r>
            <w:r>
              <w:rPr>
                <w:b/>
                <w:spacing w:val="-1"/>
                <w:sz w:val="22"/>
                <w:szCs w:val="22"/>
              </w:rPr>
              <w:t>TRA</w:t>
            </w:r>
            <w:r>
              <w:rPr>
                <w:b/>
                <w:sz w:val="22"/>
                <w:szCs w:val="22"/>
              </w:rPr>
              <w:t>K</w:t>
            </w:r>
          </w:p>
        </w:tc>
      </w:tr>
      <w:tr w:rsidR="00E82E6B" w:rsidTr="00E92353">
        <w:trPr>
          <w:trHeight w:hRule="exact" w:val="5991"/>
        </w:trPr>
        <w:tc>
          <w:tcPr>
            <w:tcW w:w="2002" w:type="dxa"/>
            <w:tcBorders>
              <w:top w:val="nil"/>
              <w:left w:val="nil"/>
              <w:bottom w:val="nil"/>
              <w:right w:val="nil"/>
            </w:tcBorders>
          </w:tcPr>
          <w:p w:rsidR="00E82E6B" w:rsidRDefault="00F86770">
            <w:pPr>
              <w:spacing w:line="220" w:lineRule="exact"/>
              <w:ind w:left="108"/>
            </w:pPr>
            <w:r>
              <w:rPr>
                <w:b/>
                <w:i/>
                <w:spacing w:val="-1"/>
              </w:rPr>
              <w:t>Ar</w:t>
            </w:r>
            <w:r>
              <w:rPr>
                <w:b/>
                <w:i/>
              </w:rPr>
              <w:t>ticle</w:t>
            </w:r>
            <w:r>
              <w:rPr>
                <w:b/>
                <w:i/>
                <w:spacing w:val="-6"/>
              </w:rPr>
              <w:t xml:space="preserve"> </w:t>
            </w:r>
            <w:r>
              <w:rPr>
                <w:b/>
                <w:i/>
                <w:spacing w:val="1"/>
              </w:rPr>
              <w:t>H</w:t>
            </w:r>
            <w:r>
              <w:rPr>
                <w:b/>
                <w:i/>
                <w:spacing w:val="2"/>
              </w:rPr>
              <w:t>i</w:t>
            </w:r>
            <w:r>
              <w:rPr>
                <w:b/>
                <w:i/>
                <w:spacing w:val="-1"/>
              </w:rPr>
              <w:t>s</w:t>
            </w:r>
            <w:r>
              <w:rPr>
                <w:b/>
                <w:i/>
              </w:rPr>
              <w:t>t</w:t>
            </w:r>
            <w:r>
              <w:rPr>
                <w:b/>
                <w:i/>
                <w:spacing w:val="1"/>
              </w:rPr>
              <w:t>o</w:t>
            </w:r>
            <w:r>
              <w:rPr>
                <w:b/>
                <w:i/>
                <w:spacing w:val="-1"/>
              </w:rPr>
              <w:t>r</w:t>
            </w:r>
            <w:r>
              <w:rPr>
                <w:b/>
                <w:i/>
                <w:spacing w:val="1"/>
              </w:rPr>
              <w:t>y</w:t>
            </w:r>
            <w:r>
              <w:t>:</w:t>
            </w:r>
          </w:p>
          <w:p w:rsidR="00E82E6B" w:rsidRDefault="00F86770">
            <w:pPr>
              <w:ind w:left="108"/>
            </w:pPr>
            <w:r>
              <w:rPr>
                <w:i/>
              </w:rPr>
              <w:t>Re</w:t>
            </w:r>
            <w:r>
              <w:rPr>
                <w:i/>
                <w:spacing w:val="1"/>
              </w:rPr>
              <w:t>c</w:t>
            </w:r>
            <w:r>
              <w:rPr>
                <w:i/>
              </w:rPr>
              <w:t>iev</w:t>
            </w:r>
            <w:r>
              <w:rPr>
                <w:i/>
                <w:spacing w:val="1"/>
              </w:rPr>
              <w:t>e</w:t>
            </w:r>
            <w:r>
              <w:rPr>
                <w:i/>
                <w:spacing w:val="2"/>
              </w:rPr>
              <w:t>d</w:t>
            </w:r>
            <w:r>
              <w:rPr>
                <w:i/>
              </w:rPr>
              <w:t>:</w:t>
            </w:r>
          </w:p>
          <w:p w:rsidR="00E82E6B" w:rsidRDefault="00F86770">
            <w:pPr>
              <w:ind w:left="180"/>
            </w:pPr>
            <w:r>
              <w:rPr>
                <w:i/>
              </w:rPr>
              <w:t>Dece</w:t>
            </w:r>
            <w:r>
              <w:rPr>
                <w:i/>
                <w:spacing w:val="1"/>
              </w:rPr>
              <w:t>mb</w:t>
            </w:r>
            <w:r>
              <w:rPr>
                <w:i/>
              </w:rPr>
              <w:t>er</w:t>
            </w:r>
            <w:r>
              <w:rPr>
                <w:i/>
                <w:spacing w:val="-8"/>
              </w:rPr>
              <w:t xml:space="preserve"> </w:t>
            </w:r>
            <w:r>
              <w:rPr>
                <w:i/>
                <w:spacing w:val="1"/>
              </w:rPr>
              <w:t>1</w:t>
            </w:r>
            <w:r>
              <w:rPr>
                <w:i/>
                <w:spacing w:val="2"/>
              </w:rPr>
              <w:t>8</w:t>
            </w:r>
            <w:r>
              <w:rPr>
                <w:i/>
              </w:rPr>
              <w:t>,</w:t>
            </w:r>
            <w:r>
              <w:rPr>
                <w:i/>
                <w:spacing w:val="-2"/>
              </w:rPr>
              <w:t xml:space="preserve"> </w:t>
            </w:r>
            <w:r>
              <w:rPr>
                <w:i/>
                <w:spacing w:val="1"/>
              </w:rPr>
              <w:t>2</w:t>
            </w:r>
            <w:r>
              <w:rPr>
                <w:i/>
                <w:spacing w:val="-1"/>
              </w:rPr>
              <w:t>0</w:t>
            </w:r>
            <w:r>
              <w:rPr>
                <w:i/>
                <w:spacing w:val="1"/>
              </w:rPr>
              <w:t>2</w:t>
            </w:r>
            <w:r>
              <w:rPr>
                <w:i/>
              </w:rPr>
              <w:t>2</w:t>
            </w:r>
          </w:p>
          <w:p w:rsidR="00E82E6B" w:rsidRDefault="00F86770">
            <w:pPr>
              <w:spacing w:line="220" w:lineRule="exact"/>
              <w:ind w:left="108"/>
            </w:pPr>
            <w:r>
              <w:rPr>
                <w:i/>
              </w:rPr>
              <w:t>Re</w:t>
            </w:r>
            <w:r>
              <w:rPr>
                <w:i/>
                <w:spacing w:val="1"/>
              </w:rPr>
              <w:t>v</w:t>
            </w:r>
            <w:r>
              <w:rPr>
                <w:i/>
              </w:rPr>
              <w:t>i</w:t>
            </w:r>
            <w:r>
              <w:rPr>
                <w:i/>
                <w:spacing w:val="-1"/>
              </w:rPr>
              <w:t>s</w:t>
            </w:r>
            <w:r>
              <w:rPr>
                <w:i/>
              </w:rPr>
              <w:t>e</w:t>
            </w:r>
            <w:r>
              <w:rPr>
                <w:i/>
                <w:spacing w:val="1"/>
              </w:rPr>
              <w:t>d</w:t>
            </w:r>
            <w:r>
              <w:rPr>
                <w:i/>
              </w:rPr>
              <w:t>:</w:t>
            </w:r>
          </w:p>
          <w:p w:rsidR="00E82E6B" w:rsidRDefault="00F86770">
            <w:pPr>
              <w:ind w:left="180"/>
            </w:pPr>
            <w:r>
              <w:rPr>
                <w:i/>
              </w:rPr>
              <w:t>J</w:t>
            </w:r>
            <w:r>
              <w:rPr>
                <w:i/>
                <w:spacing w:val="1"/>
              </w:rPr>
              <w:t>anua</w:t>
            </w:r>
            <w:r>
              <w:rPr>
                <w:i/>
                <w:spacing w:val="-1"/>
              </w:rPr>
              <w:t>r</w:t>
            </w:r>
            <w:r>
              <w:rPr>
                <w:i/>
              </w:rPr>
              <w:t>y</w:t>
            </w:r>
            <w:r>
              <w:rPr>
                <w:i/>
                <w:spacing w:val="-6"/>
              </w:rPr>
              <w:t xml:space="preserve"> </w:t>
            </w:r>
            <w:r>
              <w:rPr>
                <w:i/>
                <w:spacing w:val="-1"/>
              </w:rPr>
              <w:t>0</w:t>
            </w:r>
            <w:r>
              <w:rPr>
                <w:i/>
                <w:spacing w:val="1"/>
              </w:rPr>
              <w:t>1</w:t>
            </w:r>
            <w:r>
              <w:rPr>
                <w:i/>
              </w:rPr>
              <w:t>,</w:t>
            </w:r>
            <w:r>
              <w:rPr>
                <w:i/>
                <w:spacing w:val="-2"/>
              </w:rPr>
              <w:t xml:space="preserve"> </w:t>
            </w:r>
            <w:r>
              <w:rPr>
                <w:i/>
                <w:spacing w:val="-1"/>
              </w:rPr>
              <w:t>2</w:t>
            </w:r>
            <w:r>
              <w:rPr>
                <w:i/>
                <w:spacing w:val="1"/>
              </w:rPr>
              <w:t>02</w:t>
            </w:r>
            <w:r>
              <w:rPr>
                <w:i/>
              </w:rPr>
              <w:t>3</w:t>
            </w:r>
          </w:p>
          <w:p w:rsidR="00E82E6B" w:rsidRDefault="00F86770">
            <w:pPr>
              <w:ind w:left="108"/>
            </w:pPr>
            <w:r>
              <w:rPr>
                <w:i/>
              </w:rPr>
              <w:t>Ac</w:t>
            </w:r>
            <w:r>
              <w:rPr>
                <w:i/>
                <w:spacing w:val="1"/>
              </w:rPr>
              <w:t>c</w:t>
            </w:r>
            <w:r>
              <w:rPr>
                <w:i/>
              </w:rPr>
              <w:t>e</w:t>
            </w:r>
            <w:r>
              <w:rPr>
                <w:i/>
                <w:spacing w:val="1"/>
              </w:rPr>
              <w:t>p</w:t>
            </w:r>
            <w:r>
              <w:rPr>
                <w:i/>
              </w:rPr>
              <w:t>te</w:t>
            </w:r>
            <w:r>
              <w:rPr>
                <w:i/>
                <w:spacing w:val="2"/>
              </w:rPr>
              <w:t>d</w:t>
            </w:r>
            <w:r>
              <w:rPr>
                <w:i/>
              </w:rPr>
              <w:t>:</w:t>
            </w:r>
          </w:p>
          <w:p w:rsidR="00E82E6B" w:rsidRDefault="00F86770">
            <w:pPr>
              <w:ind w:left="180"/>
            </w:pPr>
            <w:r>
              <w:rPr>
                <w:i/>
              </w:rPr>
              <w:t>J</w:t>
            </w:r>
            <w:r>
              <w:rPr>
                <w:i/>
                <w:spacing w:val="1"/>
              </w:rPr>
              <w:t>anua</w:t>
            </w:r>
            <w:r>
              <w:rPr>
                <w:i/>
                <w:spacing w:val="-1"/>
              </w:rPr>
              <w:t>r</w:t>
            </w:r>
            <w:r>
              <w:rPr>
                <w:i/>
              </w:rPr>
              <w:t>y</w:t>
            </w:r>
            <w:r>
              <w:rPr>
                <w:i/>
                <w:spacing w:val="-6"/>
              </w:rPr>
              <w:t xml:space="preserve"> </w:t>
            </w:r>
            <w:r>
              <w:rPr>
                <w:i/>
                <w:spacing w:val="-1"/>
              </w:rPr>
              <w:t>0</w:t>
            </w:r>
            <w:r>
              <w:rPr>
                <w:i/>
                <w:spacing w:val="1"/>
              </w:rPr>
              <w:t>7</w:t>
            </w:r>
            <w:r>
              <w:rPr>
                <w:i/>
              </w:rPr>
              <w:t>,</w:t>
            </w:r>
            <w:r>
              <w:rPr>
                <w:i/>
                <w:spacing w:val="-2"/>
              </w:rPr>
              <w:t xml:space="preserve"> </w:t>
            </w:r>
            <w:r>
              <w:rPr>
                <w:i/>
                <w:spacing w:val="-1"/>
              </w:rPr>
              <w:t>2</w:t>
            </w:r>
            <w:r>
              <w:rPr>
                <w:i/>
                <w:spacing w:val="1"/>
              </w:rPr>
              <w:t>02</w:t>
            </w:r>
            <w:r>
              <w:rPr>
                <w:i/>
              </w:rPr>
              <w:t>3</w:t>
            </w:r>
          </w:p>
          <w:p w:rsidR="00E82E6B" w:rsidRDefault="00F86770">
            <w:pPr>
              <w:spacing w:before="4" w:line="220" w:lineRule="exact"/>
              <w:ind w:left="180" w:right="336" w:hanging="72"/>
            </w:pPr>
            <w:r>
              <w:rPr>
                <w:i/>
              </w:rPr>
              <w:t>P</w:t>
            </w:r>
            <w:r>
              <w:rPr>
                <w:i/>
                <w:spacing w:val="1"/>
              </w:rPr>
              <w:t>ub</w:t>
            </w:r>
            <w:r>
              <w:rPr>
                <w:i/>
              </w:rPr>
              <w:t>li</w:t>
            </w:r>
            <w:r>
              <w:rPr>
                <w:i/>
                <w:spacing w:val="-1"/>
              </w:rPr>
              <w:t>s</w:t>
            </w:r>
            <w:r>
              <w:rPr>
                <w:i/>
                <w:spacing w:val="1"/>
              </w:rPr>
              <w:t>h</w:t>
            </w:r>
            <w:r>
              <w:rPr>
                <w:i/>
              </w:rPr>
              <w:t>e</w:t>
            </w:r>
            <w:r>
              <w:rPr>
                <w:i/>
                <w:spacing w:val="1"/>
              </w:rPr>
              <w:t>d</w:t>
            </w:r>
            <w:r>
              <w:rPr>
                <w:i/>
              </w:rPr>
              <w:t>: J</w:t>
            </w:r>
            <w:r>
              <w:rPr>
                <w:i/>
                <w:spacing w:val="1"/>
              </w:rPr>
              <w:t>anua</w:t>
            </w:r>
            <w:r>
              <w:rPr>
                <w:i/>
                <w:spacing w:val="-1"/>
              </w:rPr>
              <w:t>r</w:t>
            </w:r>
            <w:r>
              <w:rPr>
                <w:i/>
              </w:rPr>
              <w:t>y</w:t>
            </w:r>
            <w:r>
              <w:rPr>
                <w:i/>
                <w:spacing w:val="-6"/>
              </w:rPr>
              <w:t xml:space="preserve"> </w:t>
            </w:r>
            <w:r>
              <w:rPr>
                <w:i/>
                <w:spacing w:val="-1"/>
              </w:rPr>
              <w:t>1</w:t>
            </w:r>
            <w:r>
              <w:rPr>
                <w:i/>
                <w:spacing w:val="1"/>
              </w:rPr>
              <w:t>2</w:t>
            </w:r>
            <w:r>
              <w:rPr>
                <w:i/>
              </w:rPr>
              <w:t>,</w:t>
            </w:r>
            <w:r>
              <w:rPr>
                <w:i/>
                <w:spacing w:val="-2"/>
              </w:rPr>
              <w:t xml:space="preserve"> </w:t>
            </w:r>
            <w:r>
              <w:rPr>
                <w:i/>
                <w:spacing w:val="-1"/>
              </w:rPr>
              <w:t>2</w:t>
            </w:r>
            <w:r>
              <w:rPr>
                <w:i/>
                <w:spacing w:val="1"/>
              </w:rPr>
              <w:t>02</w:t>
            </w:r>
            <w:r>
              <w:rPr>
                <w:i/>
              </w:rPr>
              <w:t>3</w:t>
            </w:r>
          </w:p>
        </w:tc>
        <w:tc>
          <w:tcPr>
            <w:tcW w:w="7008" w:type="dxa"/>
            <w:tcBorders>
              <w:top w:val="single" w:sz="5" w:space="0" w:color="000000"/>
              <w:left w:val="nil"/>
              <w:bottom w:val="single" w:sz="5" w:space="0" w:color="000000"/>
              <w:right w:val="nil"/>
            </w:tcBorders>
          </w:tcPr>
          <w:p w:rsidR="00E82E6B" w:rsidRDefault="00383FE4" w:rsidP="00E92353">
            <w:pPr>
              <w:jc w:val="both"/>
              <w:rPr>
                <w:sz w:val="22"/>
                <w:szCs w:val="22"/>
              </w:rPr>
            </w:pPr>
            <w:r w:rsidRPr="00383FE4">
              <w:rPr>
                <w:sz w:val="22"/>
                <w:szCs w:val="22"/>
              </w:rPr>
              <w:t xml:space="preserve">Pengukuran didefinisikan sebagai seni penentuan posisi relatif pada, di atas, atau di bawah permukaan bumi yang berkenaan dengan pengukuran jarak-jarak, sudut-sudut, arah-arah, baik secara vertikal maupun horizontal.Sebagian besar mahasiswa teknik sipil dan praktisi konstruksi mengalami miskonsepsi pengetahuan dan bahkan misprosedur praktek penggunaan instrumen pengukuran. Salah satu miskonsepsi yang sering dijumpai yaitu pengertian posisi biasa dan luar biasa, pengertian azimut, pengertian sudut, arah, bacaan, dan masih banyak lagi. Miskonsepsi dalam praktek misalnya tidak tepatnya proses sentering, </w:t>
            </w:r>
            <w:r w:rsidRPr="00383FE4">
              <w:rPr>
                <w:i/>
                <w:sz w:val="22"/>
                <w:szCs w:val="22"/>
              </w:rPr>
              <w:t>leveling</w:t>
            </w:r>
            <w:r w:rsidRPr="00383FE4">
              <w:rPr>
                <w:sz w:val="22"/>
                <w:szCs w:val="22"/>
              </w:rPr>
              <w:t xml:space="preserve"> dan pembidikan target akibat salah memahami proses </w:t>
            </w:r>
            <w:r w:rsidRPr="00383FE4">
              <w:rPr>
                <w:i/>
                <w:sz w:val="22"/>
                <w:szCs w:val="22"/>
              </w:rPr>
              <w:t>pointing</w:t>
            </w:r>
            <w:r w:rsidRPr="00383FE4">
              <w:rPr>
                <w:sz w:val="22"/>
                <w:szCs w:val="22"/>
              </w:rPr>
              <w:t xml:space="preserve">, </w:t>
            </w:r>
            <w:r w:rsidRPr="00383FE4">
              <w:rPr>
                <w:i/>
                <w:sz w:val="22"/>
                <w:szCs w:val="22"/>
              </w:rPr>
              <w:t>targeting</w:t>
            </w:r>
            <w:r w:rsidRPr="00383FE4">
              <w:rPr>
                <w:sz w:val="22"/>
                <w:szCs w:val="22"/>
              </w:rPr>
              <w:t xml:space="preserve">, dan </w:t>
            </w:r>
            <w:r w:rsidRPr="00383FE4">
              <w:rPr>
                <w:i/>
                <w:sz w:val="22"/>
                <w:szCs w:val="22"/>
              </w:rPr>
              <w:t>paralaks</w:t>
            </w:r>
            <w:r w:rsidRPr="00383FE4">
              <w:rPr>
                <w:sz w:val="22"/>
                <w:szCs w:val="22"/>
              </w:rPr>
              <w:t xml:space="preserve">. Sering juga perdebatan terjadi antar mahasiswa karena perbedaan penafsiran pengaruh putaran kanan atau kiri terhadap bacaan horizontal atau terhadap sudut hitungan. Di sisi lain, perkembangan survei pengukuran dan pemetaan kian pesat. Teknologi satelit dan peralatan survei pengukuran yang baru terus menerus dipromosikan. Meskipun demikian, prinsip-prinsip pengukuran tidaklah boleh diabaikan begitu saja. Prinsip-prinsip itu merupakan pilar-pilar pengetahuan dan pilar-pilar praktek seorang </w:t>
            </w:r>
            <w:r w:rsidRPr="00383FE4">
              <w:rPr>
                <w:i/>
                <w:sz w:val="22"/>
                <w:szCs w:val="22"/>
              </w:rPr>
              <w:t>surveyor</w:t>
            </w:r>
            <w:r w:rsidRPr="00383FE4">
              <w:rPr>
                <w:sz w:val="22"/>
                <w:szCs w:val="22"/>
              </w:rPr>
              <w:t>, yang dengannya evaluasi dan putusan kerja lapangan dapat diambil secara akurat dan dapat dipertanggungjawabkan, baik secara akademis maupun praktis. Dalam proses pelatihan pengukuran menggunakan alat water pass mahasiswa teknik sipil UNIMUS perlu memperhatikan instruksi dari pelatih. Sehingga dapat menggunkan alat dengan baik dan benar. Serta mahasiswa dapat memperoleh wawasan ilmu pengetahuan pemakaian alat pengukuran.</w:t>
            </w:r>
          </w:p>
        </w:tc>
      </w:tr>
      <w:tr w:rsidR="00E82E6B" w:rsidTr="00E92353">
        <w:trPr>
          <w:trHeight w:hRule="exact" w:val="349"/>
        </w:trPr>
        <w:tc>
          <w:tcPr>
            <w:tcW w:w="2002" w:type="dxa"/>
            <w:tcBorders>
              <w:top w:val="nil"/>
              <w:left w:val="nil"/>
              <w:bottom w:val="nil"/>
              <w:right w:val="nil"/>
            </w:tcBorders>
          </w:tcPr>
          <w:p w:rsidR="00E82E6B" w:rsidRDefault="00E82E6B"/>
        </w:tc>
        <w:tc>
          <w:tcPr>
            <w:tcW w:w="7008" w:type="dxa"/>
            <w:tcBorders>
              <w:top w:val="single" w:sz="5" w:space="0" w:color="000000"/>
              <w:left w:val="nil"/>
              <w:bottom w:val="single" w:sz="5" w:space="0" w:color="000000"/>
              <w:right w:val="nil"/>
            </w:tcBorders>
          </w:tcPr>
          <w:p w:rsidR="00E82E6B" w:rsidRDefault="00F86770">
            <w:pPr>
              <w:spacing w:line="240" w:lineRule="exact"/>
              <w:ind w:left="108"/>
              <w:rPr>
                <w:sz w:val="22"/>
                <w:szCs w:val="22"/>
              </w:rPr>
            </w:pPr>
            <w:r>
              <w:rPr>
                <w:b/>
                <w:i/>
                <w:spacing w:val="-1"/>
                <w:sz w:val="22"/>
                <w:szCs w:val="22"/>
              </w:rPr>
              <w:t>AB</w:t>
            </w:r>
            <w:r>
              <w:rPr>
                <w:b/>
                <w:i/>
                <w:sz w:val="22"/>
                <w:szCs w:val="22"/>
              </w:rPr>
              <w:t>S</w:t>
            </w:r>
            <w:r>
              <w:rPr>
                <w:b/>
                <w:i/>
                <w:spacing w:val="-1"/>
                <w:sz w:val="22"/>
                <w:szCs w:val="22"/>
              </w:rPr>
              <w:t>TRAC</w:t>
            </w:r>
            <w:r>
              <w:rPr>
                <w:b/>
                <w:i/>
                <w:sz w:val="22"/>
                <w:szCs w:val="22"/>
              </w:rPr>
              <w:t>T</w:t>
            </w:r>
          </w:p>
        </w:tc>
      </w:tr>
      <w:tr w:rsidR="00E82E6B" w:rsidRPr="00383FE4" w:rsidTr="00E92353">
        <w:trPr>
          <w:trHeight w:hRule="exact" w:val="3468"/>
        </w:trPr>
        <w:tc>
          <w:tcPr>
            <w:tcW w:w="2002" w:type="dxa"/>
            <w:tcBorders>
              <w:top w:val="nil"/>
              <w:left w:val="nil"/>
              <w:bottom w:val="single" w:sz="5" w:space="0" w:color="000000"/>
              <w:right w:val="nil"/>
            </w:tcBorders>
          </w:tcPr>
          <w:p w:rsidR="004B7D8B" w:rsidRDefault="00F86770" w:rsidP="004B7D8B">
            <w:pPr>
              <w:pStyle w:val="HTMLPreformatted"/>
              <w:shd w:val="clear" w:color="auto" w:fill="F8F9FA"/>
              <w:rPr>
                <w:rFonts w:ascii="inherit" w:hAnsi="inherit"/>
                <w:color w:val="202124"/>
                <w:sz w:val="42"/>
                <w:szCs w:val="42"/>
              </w:rPr>
            </w:pPr>
            <w:r>
              <w:rPr>
                <w:b/>
                <w:i/>
                <w:spacing w:val="-1"/>
              </w:rPr>
              <w:t>K</w:t>
            </w:r>
            <w:r>
              <w:rPr>
                <w:b/>
                <w:i/>
              </w:rPr>
              <w:t>e</w:t>
            </w:r>
            <w:r>
              <w:rPr>
                <w:b/>
                <w:i/>
                <w:spacing w:val="1"/>
              </w:rPr>
              <w:t>y</w:t>
            </w:r>
            <w:r>
              <w:rPr>
                <w:b/>
                <w:i/>
                <w:spacing w:val="-1"/>
              </w:rPr>
              <w:t>w</w:t>
            </w:r>
            <w:r>
              <w:rPr>
                <w:b/>
                <w:i/>
                <w:spacing w:val="1"/>
              </w:rPr>
              <w:t>o</w:t>
            </w:r>
            <w:r>
              <w:rPr>
                <w:b/>
                <w:i/>
                <w:spacing w:val="-1"/>
              </w:rPr>
              <w:t>r</w:t>
            </w:r>
            <w:r>
              <w:rPr>
                <w:b/>
                <w:i/>
                <w:spacing w:val="1"/>
              </w:rPr>
              <w:t>d</w:t>
            </w:r>
            <w:r>
              <w:rPr>
                <w:b/>
                <w:i/>
                <w:spacing w:val="-1"/>
              </w:rPr>
              <w:t>s</w:t>
            </w:r>
            <w:r>
              <w:rPr>
                <w:b/>
                <w:i/>
              </w:rPr>
              <w:t>:</w:t>
            </w:r>
            <w:r>
              <w:rPr>
                <w:b/>
                <w:i/>
                <w:spacing w:val="-3"/>
              </w:rPr>
              <w:t xml:space="preserve"> </w:t>
            </w:r>
            <w:r w:rsidR="004B7D8B">
              <w:rPr>
                <w:rStyle w:val="y2iqfc"/>
                <w:rFonts w:ascii="Times New Roman" w:eastAsiaTheme="minorEastAsia" w:hAnsi="Times New Roman" w:cs="Times New Roman"/>
                <w:color w:val="202124"/>
                <w:lang w:val="en"/>
              </w:rPr>
              <w:t>Measurement, UNIMUS, Waterp</w:t>
            </w:r>
            <w:r w:rsidR="004B7D8B" w:rsidRPr="004B7D8B">
              <w:rPr>
                <w:rStyle w:val="y2iqfc"/>
                <w:rFonts w:ascii="Times New Roman" w:eastAsiaTheme="minorEastAsia" w:hAnsi="Times New Roman" w:cs="Times New Roman"/>
                <w:color w:val="202124"/>
                <w:lang w:val="en"/>
              </w:rPr>
              <w:t>ass</w:t>
            </w:r>
          </w:p>
          <w:p w:rsidR="00E82E6B" w:rsidRDefault="00E82E6B">
            <w:pPr>
              <w:ind w:left="108"/>
            </w:pPr>
          </w:p>
        </w:tc>
        <w:tc>
          <w:tcPr>
            <w:tcW w:w="7008" w:type="dxa"/>
            <w:tcBorders>
              <w:top w:val="single" w:sz="5" w:space="0" w:color="000000"/>
              <w:left w:val="nil"/>
              <w:bottom w:val="single" w:sz="5" w:space="0" w:color="000000"/>
              <w:right w:val="nil"/>
            </w:tcBorders>
          </w:tcPr>
          <w:p w:rsidR="00383FE4" w:rsidRPr="00383FE4" w:rsidRDefault="00383FE4" w:rsidP="00383FE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202124"/>
                <w:sz w:val="22"/>
                <w:szCs w:val="22"/>
              </w:rPr>
            </w:pPr>
            <w:r w:rsidRPr="00383FE4">
              <w:rPr>
                <w:i/>
                <w:color w:val="202124"/>
                <w:sz w:val="22"/>
                <w:szCs w:val="22"/>
                <w:lang w:val="en"/>
              </w:rPr>
              <w:t>Measurement is defined as the art of determining relative positions on, above, or below the earth's surface with regard to measuring distances, angles, directions, both vertically and horizontally. Most civil engineering students and construction practitioners experience misconceptions about knowledge and even the practice of misprocedures in the use of measurement instruments. One of the misconceptions that is often encountered is the understanding of ordinary and extraordinary positions, the understanding of azimuth, the understanding of angles, directions, readings, and many more. Misconceptions in practice, for example, the process of centering, leveling and aiming targets is not precise due to a misunderstanding of the process of pointing, targeting and parallax. Often there is debate between students because of differences in interpretation of the effect of turning right or left on horizontal readings or on the angle of calculation. On the other hand, the development of measurement and mapping surveys is growing rapidly. New satellite technology and measurement survey equipment are constantly being promoted. Nevertheless, the principles of measurement should not be ignored. These principles are the pillars of knowledge and practice of a surveyor, with which field work evaluations and decisions can be taken accurately and accountably, both academically and practically. In the measurement training process using the water pass device, UNIMUS civil engineering students need to pay attention to the instructions from the trainer. So that you can use the tool properly and correctly. As well as students can gain insight into the knowledge of the use of measurement tools.</w:t>
            </w:r>
          </w:p>
          <w:p w:rsidR="00E82E6B" w:rsidRPr="00383FE4" w:rsidRDefault="00F86770" w:rsidP="00383FE4">
            <w:pPr>
              <w:ind w:left="108" w:right="70"/>
              <w:jc w:val="both"/>
              <w:rPr>
                <w:i/>
                <w:sz w:val="22"/>
                <w:szCs w:val="22"/>
              </w:rPr>
            </w:pPr>
            <w:r w:rsidRPr="00383FE4">
              <w:rPr>
                <w:i/>
                <w:spacing w:val="-2"/>
                <w:sz w:val="22"/>
                <w:szCs w:val="22"/>
              </w:rPr>
              <w:t>u</w:t>
            </w:r>
            <w:r w:rsidRPr="00383FE4">
              <w:rPr>
                <w:i/>
                <w:sz w:val="22"/>
                <w:szCs w:val="22"/>
              </w:rPr>
              <w:t>s</w:t>
            </w:r>
            <w:r w:rsidRPr="00383FE4">
              <w:rPr>
                <w:i/>
                <w:spacing w:val="1"/>
                <w:sz w:val="22"/>
                <w:szCs w:val="22"/>
              </w:rPr>
              <w:t>i</w:t>
            </w:r>
            <w:r w:rsidRPr="00383FE4">
              <w:rPr>
                <w:i/>
                <w:spacing w:val="-2"/>
                <w:sz w:val="22"/>
                <w:szCs w:val="22"/>
              </w:rPr>
              <w:t>n</w:t>
            </w:r>
            <w:r w:rsidRPr="00383FE4">
              <w:rPr>
                <w:i/>
                <w:sz w:val="22"/>
                <w:szCs w:val="22"/>
              </w:rPr>
              <w:t>g</w:t>
            </w:r>
            <w:r w:rsidRPr="00383FE4">
              <w:rPr>
                <w:i/>
                <w:spacing w:val="22"/>
                <w:sz w:val="22"/>
                <w:szCs w:val="22"/>
              </w:rPr>
              <w:t xml:space="preserve"> </w:t>
            </w:r>
            <w:r w:rsidRPr="00383FE4">
              <w:rPr>
                <w:i/>
                <w:spacing w:val="1"/>
                <w:sz w:val="22"/>
                <w:szCs w:val="22"/>
              </w:rPr>
              <w:t>t</w:t>
            </w:r>
            <w:r w:rsidRPr="00383FE4">
              <w:rPr>
                <w:i/>
                <w:sz w:val="22"/>
                <w:szCs w:val="22"/>
              </w:rPr>
              <w:t>he</w:t>
            </w:r>
          </w:p>
        </w:tc>
      </w:tr>
    </w:tbl>
    <w:p w:rsidR="00E82E6B" w:rsidRDefault="00E82E6B">
      <w:pPr>
        <w:spacing w:before="1" w:line="100" w:lineRule="exact"/>
        <w:rPr>
          <w:sz w:val="10"/>
          <w:szCs w:val="10"/>
        </w:rPr>
      </w:pPr>
    </w:p>
    <w:p w:rsidR="00E82E6B" w:rsidRDefault="00E82E6B">
      <w:pPr>
        <w:spacing w:line="200" w:lineRule="exact"/>
      </w:pPr>
    </w:p>
    <w:p w:rsidR="00E82E6B" w:rsidRDefault="00E82E6B">
      <w:pPr>
        <w:spacing w:line="200" w:lineRule="exact"/>
      </w:pPr>
    </w:p>
    <w:p w:rsidR="00E82E6B" w:rsidRDefault="00E82E6B">
      <w:pPr>
        <w:spacing w:line="200" w:lineRule="exact"/>
      </w:pPr>
    </w:p>
    <w:p w:rsidR="00E82E6B" w:rsidRDefault="00F86770">
      <w:pPr>
        <w:spacing w:before="29"/>
        <w:ind w:left="4413" w:right="4413"/>
        <w:jc w:val="center"/>
        <w:rPr>
          <w:sz w:val="24"/>
          <w:szCs w:val="24"/>
        </w:rPr>
        <w:sectPr w:rsidR="00E82E6B">
          <w:pgSz w:w="11920" w:h="16820"/>
          <w:pgMar w:top="620" w:right="1440" w:bottom="280" w:left="1440" w:header="720" w:footer="720" w:gutter="0"/>
          <w:cols w:space="720"/>
        </w:sectPr>
      </w:pPr>
      <w:r>
        <w:rPr>
          <w:sz w:val="24"/>
          <w:szCs w:val="24"/>
        </w:rPr>
        <w:t>1</w:t>
      </w:r>
    </w:p>
    <w:p w:rsidR="00E82E6B" w:rsidRDefault="00E82E6B" w:rsidP="00383FE4">
      <w:pPr>
        <w:spacing w:before="32"/>
        <w:ind w:right="77"/>
        <w:jc w:val="both"/>
        <w:rPr>
          <w:sz w:val="22"/>
          <w:szCs w:val="22"/>
        </w:rPr>
      </w:pPr>
    </w:p>
    <w:p w:rsidR="00E82E6B" w:rsidRDefault="00E82E6B">
      <w:pPr>
        <w:spacing w:line="200" w:lineRule="exact"/>
      </w:pPr>
    </w:p>
    <w:p w:rsidR="00E82E6B" w:rsidRDefault="00F86770">
      <w:pPr>
        <w:spacing w:before="29"/>
        <w:ind w:left="102"/>
        <w:rPr>
          <w:sz w:val="24"/>
          <w:szCs w:val="24"/>
        </w:rPr>
      </w:pPr>
      <w:r>
        <w:rPr>
          <w:b/>
          <w:spacing w:val="-3"/>
          <w:sz w:val="24"/>
          <w:szCs w:val="24"/>
        </w:rPr>
        <w:t>P</w:t>
      </w:r>
      <w:r>
        <w:rPr>
          <w:b/>
          <w:sz w:val="24"/>
          <w:szCs w:val="24"/>
        </w:rPr>
        <w:t>EN</w:t>
      </w:r>
      <w:r>
        <w:rPr>
          <w:b/>
          <w:spacing w:val="-1"/>
          <w:sz w:val="24"/>
          <w:szCs w:val="24"/>
        </w:rPr>
        <w:t>D</w:t>
      </w:r>
      <w:r>
        <w:rPr>
          <w:b/>
          <w:sz w:val="24"/>
          <w:szCs w:val="24"/>
        </w:rPr>
        <w:t>AHUL</w:t>
      </w:r>
      <w:r>
        <w:rPr>
          <w:b/>
          <w:spacing w:val="2"/>
          <w:sz w:val="24"/>
          <w:szCs w:val="24"/>
        </w:rPr>
        <w:t>U</w:t>
      </w:r>
      <w:r>
        <w:rPr>
          <w:b/>
          <w:sz w:val="24"/>
          <w:szCs w:val="24"/>
        </w:rPr>
        <w:t>AN</w:t>
      </w:r>
    </w:p>
    <w:p w:rsidR="004B7D8B" w:rsidRPr="00533ED6" w:rsidRDefault="00BB7C0E" w:rsidP="00533ED6">
      <w:pPr>
        <w:ind w:firstLine="567"/>
        <w:jc w:val="both"/>
        <w:rPr>
          <w:sz w:val="24"/>
          <w:szCs w:val="24"/>
        </w:rPr>
      </w:pPr>
      <w:r w:rsidRPr="00BB7C0E">
        <w:rPr>
          <w:sz w:val="24"/>
          <w:szCs w:val="24"/>
        </w:rPr>
        <w:t>Pengukuran didefinisikan sebagai seni penentuan posisi relatif pada, di atas, atau di bawah permukaan bumi yang berkenaan dengan pengukuran jarak-jarak, sudut-sudut, arah-arah, baik secara vertikal maupun horizontal.</w:t>
      </w:r>
      <w:r w:rsidR="00533ED6">
        <w:rPr>
          <w:sz w:val="24"/>
          <w:szCs w:val="24"/>
        </w:rPr>
        <w:t xml:space="preserve"> Materi Pengukuran Ilmu Ukur Tanah sangat penting dalam proses wal melaksanakan kegiatan konstruksi. Untuk mencapai pengukuran yang tepat dan teliti maka . Perlu adanya Pelatihan Pengukuran yang berstandart. </w:t>
      </w:r>
      <w:r w:rsidR="004B7D8B" w:rsidRPr="00533ED6">
        <w:rPr>
          <w:sz w:val="24"/>
          <w:szCs w:val="24"/>
        </w:rPr>
        <w:t xml:space="preserve">Dalam kegiatan Pengabdian kepada Masyarakat (PkM) ini, kami akan memberikan “Pelatihan Ilmu Ukur Tanah (IUT) Bagi Mahasiswa Teknik Sipil (UNIMUS) dan Praktisi Konstruksi” dengan menggunakan salah satu alat ukur optik yaitu </w:t>
      </w:r>
      <w:r w:rsidR="004B7D8B" w:rsidRPr="00533ED6">
        <w:rPr>
          <w:i/>
          <w:sz w:val="24"/>
          <w:szCs w:val="24"/>
        </w:rPr>
        <w:t>waterpass</w:t>
      </w:r>
      <w:r w:rsidR="004B7D8B" w:rsidRPr="00533ED6">
        <w:rPr>
          <w:sz w:val="24"/>
          <w:szCs w:val="24"/>
        </w:rPr>
        <w:t xml:space="preserve"> (penyipat datar) untuk menentukan jarak dan beda tinggi satu titik dengan titik lainnya. Sipat datar </w:t>
      </w:r>
      <w:r w:rsidR="004B7D8B" w:rsidRPr="00533ED6">
        <w:rPr>
          <w:i/>
          <w:sz w:val="24"/>
          <w:szCs w:val="24"/>
        </w:rPr>
        <w:t>(levelling)</w:t>
      </w:r>
      <w:r w:rsidR="004B7D8B" w:rsidRPr="00533ED6">
        <w:rPr>
          <w:sz w:val="24"/>
          <w:szCs w:val="24"/>
        </w:rPr>
        <w:t xml:space="preserve"> adalah suatu operasi untuk menentukan beda tinggi antara dua titik di permukaan tanah. Sebuah bidang datar acuan, atau datum, ditetapkan dan elevasi diukur terhadap bidang tersebut. Beda elevasi yang ditentukan dikurangkan dari atau ditambah dengan nilai yang ditetapkan tersebut, dan hasilnya adalah elevasi titik-titik tadi.</w:t>
      </w:r>
    </w:p>
    <w:p w:rsidR="004B7D8B" w:rsidRPr="00533ED6" w:rsidRDefault="004B7D8B" w:rsidP="00533ED6">
      <w:pPr>
        <w:ind w:firstLine="567"/>
        <w:jc w:val="both"/>
        <w:rPr>
          <w:sz w:val="24"/>
          <w:szCs w:val="24"/>
        </w:rPr>
      </w:pPr>
      <w:r w:rsidRPr="00533ED6">
        <w:rPr>
          <w:sz w:val="24"/>
          <w:szCs w:val="24"/>
        </w:rPr>
        <w:t xml:space="preserve">Penentuan tinggi titik-titik di permukaan bumi dapat dilakukan dengan berbagai cara, mulai dari metode yang mempunyai ketelitian yang paling rendah, yaitu barometrik, trigonometrik, takhimetrik, penentuan tinggi dengan GPS (Global Positioning System), maupun dengan metode sipat datar. Pengukuran tinggi di bidang teknik sipil sangat diperlukan untuk berbagai macam pekerjaan, misalnya pembuatan jalan raya, jalan kereta api, dermaga, pelabuhan, lapangan terbang, bendung serta pekerjaan pembangunan gedung atau pekerjaan lainnya. </w:t>
      </w:r>
    </w:p>
    <w:p w:rsidR="004B7D8B" w:rsidRPr="00533ED6" w:rsidRDefault="004B7D8B" w:rsidP="00533ED6">
      <w:pPr>
        <w:ind w:firstLine="567"/>
        <w:jc w:val="both"/>
        <w:rPr>
          <w:sz w:val="24"/>
          <w:szCs w:val="24"/>
        </w:rPr>
      </w:pPr>
      <w:r w:rsidRPr="00533ED6">
        <w:rPr>
          <w:sz w:val="24"/>
          <w:szCs w:val="24"/>
        </w:rPr>
        <w:t>Dengan banyaknya pilihan metode dan peralatan yang tersedia, diharapkan pelaksanaan pengukuran dapat dilakukan dengan baik, sesuai dengan ketelitian yang disyaratkan serta pertimbangan efisiensi waktu dan tenaga dan biaya. Pelaksana pekerjaan diharapkan akan dengan teliti dan seksama dalam memutuskan metode dan alat apa yang akan digunakan dalam melaksanakan pekerjaannya. Keputusan yang tepat seharusnya diambil dengan mempertimbangkan waktu dan biaya yang seefisien mungkin tanpa harus men</w:t>
      </w:r>
      <w:r w:rsidRPr="00533ED6">
        <w:rPr>
          <w:sz w:val="24"/>
          <w:szCs w:val="24"/>
        </w:rPr>
        <w:t>gesampingkan faktor ketelitian.</w:t>
      </w:r>
    </w:p>
    <w:p w:rsidR="004B7D8B" w:rsidRPr="00533ED6" w:rsidRDefault="004B7D8B" w:rsidP="00533ED6">
      <w:pPr>
        <w:ind w:firstLine="567"/>
        <w:jc w:val="both"/>
        <w:rPr>
          <w:sz w:val="24"/>
          <w:szCs w:val="24"/>
        </w:rPr>
      </w:pPr>
      <w:r w:rsidRPr="00533ED6">
        <w:rPr>
          <w:sz w:val="24"/>
          <w:szCs w:val="24"/>
        </w:rPr>
        <w:t>Permasalahan yang ada pada Mahasiswa Teknik Sipil (UNIMUS) dan Praktisi Konstruksi menimbulkan beberapa permasalahan sebagai berikut :</w:t>
      </w:r>
    </w:p>
    <w:p w:rsidR="004B7D8B" w:rsidRPr="00533ED6" w:rsidRDefault="004B7D8B" w:rsidP="00533ED6">
      <w:pPr>
        <w:pStyle w:val="NoSpacing"/>
        <w:numPr>
          <w:ilvl w:val="0"/>
          <w:numId w:val="7"/>
        </w:numPr>
        <w:tabs>
          <w:tab w:val="left" w:pos="567"/>
        </w:tabs>
        <w:ind w:left="567" w:hanging="567"/>
        <w:jc w:val="both"/>
        <w:rPr>
          <w:rFonts w:ascii="Times New Roman" w:hAnsi="Times New Roman"/>
          <w:sz w:val="24"/>
          <w:szCs w:val="24"/>
        </w:rPr>
      </w:pPr>
      <w:r w:rsidRPr="00533ED6">
        <w:rPr>
          <w:rFonts w:ascii="Times New Roman" w:hAnsi="Times New Roman"/>
          <w:sz w:val="24"/>
          <w:szCs w:val="24"/>
        </w:rPr>
        <w:t>Kurangnya pemahaman mahasiswa teknik sipil</w:t>
      </w:r>
      <w:r w:rsidRPr="00533ED6">
        <w:rPr>
          <w:rFonts w:ascii="Times New Roman" w:hAnsi="Times New Roman"/>
          <w:sz w:val="24"/>
          <w:szCs w:val="24"/>
          <w:lang w:val="en-US"/>
        </w:rPr>
        <w:t xml:space="preserve"> (UNIMUS)</w:t>
      </w:r>
      <w:r w:rsidRPr="00533ED6">
        <w:rPr>
          <w:rFonts w:ascii="Times New Roman" w:hAnsi="Times New Roman"/>
          <w:sz w:val="24"/>
          <w:szCs w:val="24"/>
        </w:rPr>
        <w:t xml:space="preserve"> dan praktisi konstruksi mengenai pengukuran. </w:t>
      </w:r>
    </w:p>
    <w:p w:rsidR="004B7D8B" w:rsidRPr="00533ED6" w:rsidRDefault="004B7D8B" w:rsidP="00533ED6">
      <w:pPr>
        <w:pStyle w:val="NoSpacing"/>
        <w:numPr>
          <w:ilvl w:val="0"/>
          <w:numId w:val="7"/>
        </w:numPr>
        <w:tabs>
          <w:tab w:val="left" w:pos="567"/>
        </w:tabs>
        <w:ind w:left="567" w:hanging="567"/>
        <w:jc w:val="both"/>
        <w:rPr>
          <w:rFonts w:ascii="Times New Roman" w:hAnsi="Times New Roman"/>
          <w:sz w:val="24"/>
          <w:szCs w:val="24"/>
        </w:rPr>
      </w:pPr>
      <w:r w:rsidRPr="00533ED6">
        <w:rPr>
          <w:rFonts w:ascii="Times New Roman" w:hAnsi="Times New Roman"/>
          <w:sz w:val="24"/>
          <w:szCs w:val="24"/>
        </w:rPr>
        <w:t xml:space="preserve">Kurangnya pemahaman penggunaan alat ukur </w:t>
      </w:r>
      <w:r w:rsidRPr="00533ED6">
        <w:rPr>
          <w:rFonts w:ascii="Times New Roman" w:hAnsi="Times New Roman"/>
          <w:i/>
          <w:sz w:val="24"/>
          <w:szCs w:val="24"/>
        </w:rPr>
        <w:t>waterpass</w:t>
      </w:r>
      <w:r w:rsidRPr="00533ED6">
        <w:rPr>
          <w:rFonts w:ascii="Times New Roman" w:hAnsi="Times New Roman"/>
          <w:sz w:val="24"/>
          <w:szCs w:val="24"/>
        </w:rPr>
        <w:t xml:space="preserve"> terkait dengan ketelitian dan keakuratan hasil ukur dalam pelaksanaan pekerjaan konstruksi.</w:t>
      </w:r>
    </w:p>
    <w:p w:rsidR="004B7D8B" w:rsidRPr="00533ED6" w:rsidRDefault="004B7D8B" w:rsidP="00533ED6">
      <w:pPr>
        <w:pStyle w:val="NoSpacing"/>
        <w:numPr>
          <w:ilvl w:val="0"/>
          <w:numId w:val="7"/>
        </w:numPr>
        <w:tabs>
          <w:tab w:val="left" w:pos="567"/>
        </w:tabs>
        <w:ind w:left="567" w:hanging="567"/>
        <w:jc w:val="both"/>
        <w:rPr>
          <w:rFonts w:ascii="Times New Roman" w:hAnsi="Times New Roman"/>
          <w:sz w:val="24"/>
          <w:szCs w:val="24"/>
        </w:rPr>
      </w:pPr>
      <w:r w:rsidRPr="00533ED6">
        <w:rPr>
          <w:rFonts w:ascii="Times New Roman" w:hAnsi="Times New Roman"/>
          <w:sz w:val="24"/>
          <w:szCs w:val="24"/>
        </w:rPr>
        <w:t>Kurang terampilnya dalam hal pembacaan gambar kerja yang akan dilakukan pengukuran.</w:t>
      </w:r>
    </w:p>
    <w:p w:rsidR="004B7D8B" w:rsidRPr="00533ED6" w:rsidRDefault="004B7D8B" w:rsidP="00533ED6">
      <w:pPr>
        <w:ind w:firstLine="567"/>
        <w:jc w:val="both"/>
        <w:rPr>
          <w:sz w:val="24"/>
          <w:szCs w:val="24"/>
        </w:rPr>
      </w:pPr>
      <w:r w:rsidRPr="00533ED6">
        <w:rPr>
          <w:sz w:val="24"/>
          <w:szCs w:val="24"/>
        </w:rPr>
        <w:t>Berdasarkan teorinya, sipat datar merupakan metode pengukuran beda tinggi yang paling teliti dibandingkan dengan metode lainnya. Biasanya p</w:t>
      </w:r>
      <w:r w:rsidR="00533ED6">
        <w:rPr>
          <w:sz w:val="24"/>
          <w:szCs w:val="24"/>
        </w:rPr>
        <w:t>emilihan metode ditentukan oleh</w:t>
      </w:r>
      <w:r w:rsidRPr="00533ED6">
        <w:rPr>
          <w:sz w:val="24"/>
          <w:szCs w:val="24"/>
        </w:rPr>
        <w:t>faktor-faktor seperti tujuan pengukuran, ketelitian yang diinginka</w:t>
      </w:r>
      <w:r w:rsidR="00533ED6">
        <w:rPr>
          <w:sz w:val="24"/>
          <w:szCs w:val="24"/>
        </w:rPr>
        <w:t xml:space="preserve">n serta ketersediaan peralatan. </w:t>
      </w:r>
      <w:r w:rsidRPr="00533ED6">
        <w:rPr>
          <w:sz w:val="24"/>
          <w:szCs w:val="24"/>
        </w:rPr>
        <w:t>Dengan teknologi yang semakin berkembang, peralatan di bidang pengukuran banyak mengalami kemajuan, sehingga setiap peralatan yang baru perlu diketahui tingkat ketelitian serta tingkat efisiens</w:t>
      </w:r>
      <w:r w:rsidRPr="00533ED6">
        <w:rPr>
          <w:sz w:val="24"/>
          <w:szCs w:val="24"/>
        </w:rPr>
        <w:t>inya</w:t>
      </w:r>
    </w:p>
    <w:p w:rsidR="004B7D8B" w:rsidRPr="00533ED6" w:rsidRDefault="004B7D8B" w:rsidP="00533ED6">
      <w:pPr>
        <w:numPr>
          <w:ilvl w:val="0"/>
          <w:numId w:val="8"/>
        </w:numPr>
        <w:tabs>
          <w:tab w:val="left" w:pos="567"/>
        </w:tabs>
        <w:ind w:left="567" w:hanging="567"/>
        <w:jc w:val="both"/>
        <w:rPr>
          <w:sz w:val="24"/>
          <w:szCs w:val="24"/>
        </w:rPr>
      </w:pPr>
      <w:r w:rsidRPr="00533ED6">
        <w:rPr>
          <w:sz w:val="24"/>
          <w:szCs w:val="24"/>
        </w:rPr>
        <w:t>Meningkatnya pemahaman mahasiswa dan praktisi konstruksi mengenai pengukuran.</w:t>
      </w:r>
    </w:p>
    <w:p w:rsidR="004B7D8B" w:rsidRPr="00533ED6" w:rsidRDefault="004B7D8B" w:rsidP="00533ED6">
      <w:pPr>
        <w:numPr>
          <w:ilvl w:val="0"/>
          <w:numId w:val="8"/>
        </w:numPr>
        <w:tabs>
          <w:tab w:val="left" w:pos="567"/>
        </w:tabs>
        <w:ind w:left="567" w:hanging="567"/>
        <w:jc w:val="both"/>
        <w:rPr>
          <w:sz w:val="24"/>
          <w:szCs w:val="24"/>
        </w:rPr>
      </w:pPr>
      <w:r w:rsidRPr="00533ED6">
        <w:rPr>
          <w:sz w:val="24"/>
          <w:szCs w:val="24"/>
        </w:rPr>
        <w:t xml:space="preserve">Meningkatnya keterampilan penggunaan alat ukur </w:t>
      </w:r>
      <w:r w:rsidRPr="00533ED6">
        <w:rPr>
          <w:i/>
          <w:sz w:val="24"/>
          <w:szCs w:val="24"/>
        </w:rPr>
        <w:t>waterpass</w:t>
      </w:r>
      <w:r w:rsidRPr="00533ED6">
        <w:rPr>
          <w:sz w:val="24"/>
          <w:szCs w:val="24"/>
        </w:rPr>
        <w:t xml:space="preserve"> menjadi lebih teliti dan akurat hasil yang disajikan.</w:t>
      </w:r>
    </w:p>
    <w:p w:rsidR="004B7D8B" w:rsidRPr="00533ED6" w:rsidRDefault="004B7D8B" w:rsidP="00533ED6">
      <w:pPr>
        <w:numPr>
          <w:ilvl w:val="0"/>
          <w:numId w:val="8"/>
        </w:numPr>
        <w:tabs>
          <w:tab w:val="left" w:pos="567"/>
        </w:tabs>
        <w:ind w:left="567" w:hanging="567"/>
        <w:jc w:val="both"/>
        <w:rPr>
          <w:sz w:val="24"/>
          <w:szCs w:val="24"/>
        </w:rPr>
      </w:pPr>
      <w:r w:rsidRPr="00533ED6">
        <w:rPr>
          <w:sz w:val="24"/>
          <w:szCs w:val="24"/>
        </w:rPr>
        <w:t>Terampil dalam membaca gambar kerja sehingga mampu melaksanakan transfer teknologi dalam hal teknik pengukuran.</w:t>
      </w:r>
    </w:p>
    <w:p w:rsidR="00E82E6B" w:rsidRDefault="00E82E6B" w:rsidP="00533ED6"/>
    <w:p w:rsidR="00533ED6" w:rsidRDefault="00533ED6" w:rsidP="00533ED6"/>
    <w:p w:rsidR="00533ED6" w:rsidRDefault="00533ED6" w:rsidP="00533ED6"/>
    <w:p w:rsidR="00533ED6" w:rsidRDefault="00533ED6" w:rsidP="00533ED6"/>
    <w:p w:rsidR="00533ED6" w:rsidRDefault="00533ED6" w:rsidP="00533ED6"/>
    <w:p w:rsidR="00533ED6" w:rsidRDefault="00533ED6" w:rsidP="00533ED6"/>
    <w:p w:rsidR="00533ED6" w:rsidRDefault="00533ED6" w:rsidP="00533ED6"/>
    <w:p w:rsidR="00533ED6" w:rsidRDefault="00533ED6" w:rsidP="00533ED6"/>
    <w:p w:rsidR="00E82E6B" w:rsidRDefault="00E82E6B">
      <w:pPr>
        <w:spacing w:line="200" w:lineRule="exact"/>
      </w:pPr>
    </w:p>
    <w:p w:rsidR="00E82E6B" w:rsidRDefault="00F86770">
      <w:pPr>
        <w:ind w:left="102" w:right="6138"/>
        <w:jc w:val="both"/>
        <w:rPr>
          <w:sz w:val="24"/>
          <w:szCs w:val="24"/>
        </w:rPr>
      </w:pPr>
      <w:r>
        <w:rPr>
          <w:b/>
          <w:sz w:val="24"/>
          <w:szCs w:val="24"/>
        </w:rPr>
        <w:t>TINJ</w:t>
      </w:r>
      <w:r>
        <w:rPr>
          <w:b/>
          <w:spacing w:val="-1"/>
          <w:sz w:val="24"/>
          <w:szCs w:val="24"/>
        </w:rPr>
        <w:t>A</w:t>
      </w:r>
      <w:r>
        <w:rPr>
          <w:b/>
          <w:sz w:val="24"/>
          <w:szCs w:val="24"/>
        </w:rPr>
        <w:t>U</w:t>
      </w:r>
      <w:r>
        <w:rPr>
          <w:b/>
          <w:spacing w:val="-1"/>
          <w:sz w:val="24"/>
          <w:szCs w:val="24"/>
        </w:rPr>
        <w:t>A</w:t>
      </w:r>
      <w:r>
        <w:rPr>
          <w:b/>
          <w:sz w:val="24"/>
          <w:szCs w:val="24"/>
        </w:rPr>
        <w:t>N</w:t>
      </w:r>
      <w:r>
        <w:rPr>
          <w:b/>
          <w:spacing w:val="2"/>
          <w:sz w:val="24"/>
          <w:szCs w:val="24"/>
        </w:rPr>
        <w:t xml:space="preserve"> </w:t>
      </w:r>
      <w:r>
        <w:rPr>
          <w:b/>
          <w:spacing w:val="-3"/>
          <w:sz w:val="24"/>
          <w:szCs w:val="24"/>
        </w:rPr>
        <w:t>P</w:t>
      </w:r>
      <w:r>
        <w:rPr>
          <w:b/>
          <w:sz w:val="24"/>
          <w:szCs w:val="24"/>
        </w:rPr>
        <w:t>US</w:t>
      </w:r>
      <w:r>
        <w:rPr>
          <w:b/>
          <w:spacing w:val="1"/>
          <w:sz w:val="24"/>
          <w:szCs w:val="24"/>
        </w:rPr>
        <w:t>T</w:t>
      </w:r>
      <w:r>
        <w:rPr>
          <w:b/>
          <w:sz w:val="24"/>
          <w:szCs w:val="24"/>
        </w:rPr>
        <w:t>AKA</w:t>
      </w:r>
    </w:p>
    <w:p w:rsidR="004B7D8B" w:rsidRPr="00BB7C0E" w:rsidRDefault="004B7D8B" w:rsidP="004B7D8B">
      <w:pPr>
        <w:ind w:firstLine="567"/>
        <w:jc w:val="both"/>
        <w:rPr>
          <w:sz w:val="24"/>
          <w:szCs w:val="24"/>
        </w:rPr>
      </w:pPr>
    </w:p>
    <w:p w:rsidR="004B7D8B" w:rsidRPr="00BB7C0E" w:rsidRDefault="004B7D8B" w:rsidP="004B7D8B">
      <w:pPr>
        <w:ind w:firstLine="567"/>
        <w:jc w:val="both"/>
        <w:rPr>
          <w:sz w:val="24"/>
          <w:szCs w:val="24"/>
        </w:rPr>
      </w:pPr>
      <w:r w:rsidRPr="00BB7C0E">
        <w:rPr>
          <w:sz w:val="24"/>
          <w:szCs w:val="24"/>
        </w:rPr>
        <w:t>Dalam Ilmu Ukur Tanah (IUT) diperlukan beberapa alat bantu dalam melakukan pengukuran. Alat pengukuran ilmu ukur tanah ada 3 macam, yaitu :</w:t>
      </w:r>
    </w:p>
    <w:p w:rsidR="004B7D8B" w:rsidRPr="00BB7C0E" w:rsidRDefault="004B7D8B" w:rsidP="004B7D8B">
      <w:pPr>
        <w:numPr>
          <w:ilvl w:val="0"/>
          <w:numId w:val="3"/>
        </w:numPr>
        <w:tabs>
          <w:tab w:val="left" w:pos="567"/>
        </w:tabs>
        <w:ind w:left="567" w:hanging="567"/>
        <w:jc w:val="both"/>
        <w:rPr>
          <w:sz w:val="24"/>
          <w:szCs w:val="24"/>
        </w:rPr>
      </w:pPr>
      <w:r w:rsidRPr="00BB7C0E">
        <w:rPr>
          <w:sz w:val="24"/>
          <w:szCs w:val="24"/>
        </w:rPr>
        <w:t>Alat Ukur Sederhana, penggunaannya sangat simpel/sederhana dan hanya bisa dipakai untuk mengukur satu macam ukuran saja.</w:t>
      </w:r>
    </w:p>
    <w:p w:rsidR="004B7D8B" w:rsidRPr="00BB7C0E" w:rsidRDefault="004B7D8B" w:rsidP="004B7D8B">
      <w:pPr>
        <w:numPr>
          <w:ilvl w:val="0"/>
          <w:numId w:val="4"/>
        </w:numPr>
        <w:tabs>
          <w:tab w:val="left" w:pos="1134"/>
        </w:tabs>
        <w:ind w:left="1134" w:hanging="567"/>
        <w:jc w:val="both"/>
        <w:rPr>
          <w:sz w:val="24"/>
          <w:szCs w:val="24"/>
        </w:rPr>
      </w:pPr>
      <w:r w:rsidRPr="00BB7C0E">
        <w:rPr>
          <w:sz w:val="24"/>
          <w:szCs w:val="24"/>
        </w:rPr>
        <w:t>Pita Ukur (meteran atau rol meter)</w:t>
      </w:r>
    </w:p>
    <w:p w:rsidR="004B7D8B" w:rsidRPr="00BB7C0E" w:rsidRDefault="004B7D8B" w:rsidP="004B7D8B">
      <w:pPr>
        <w:ind w:left="1134"/>
        <w:jc w:val="both"/>
        <w:rPr>
          <w:sz w:val="24"/>
          <w:szCs w:val="24"/>
        </w:rPr>
      </w:pPr>
      <w:r w:rsidRPr="00BB7C0E">
        <w:rPr>
          <w:sz w:val="24"/>
          <w:szCs w:val="24"/>
        </w:rPr>
        <w:t xml:space="preserve">Alat yang bisa dimanfaatkan untuk mengetahui ukuran jarak atau panjang tanah dengan satuan mm, cm, inch, atau feet. Meteran juga dapat diandalkan untuk membuat sudut siku-siku, mengukur sudut, dan membuat lingkaran. </w:t>
      </w:r>
    </w:p>
    <w:p w:rsidR="004B7D8B" w:rsidRPr="00BB7C0E" w:rsidRDefault="004B7D8B" w:rsidP="004B7D8B">
      <w:pPr>
        <w:numPr>
          <w:ilvl w:val="0"/>
          <w:numId w:val="4"/>
        </w:numPr>
        <w:tabs>
          <w:tab w:val="left" w:pos="1134"/>
        </w:tabs>
        <w:ind w:left="1134" w:hanging="567"/>
        <w:jc w:val="both"/>
        <w:rPr>
          <w:sz w:val="24"/>
          <w:szCs w:val="24"/>
        </w:rPr>
      </w:pPr>
      <w:r w:rsidRPr="00BB7C0E">
        <w:rPr>
          <w:sz w:val="24"/>
          <w:szCs w:val="24"/>
        </w:rPr>
        <w:t>Kompas</w:t>
      </w:r>
    </w:p>
    <w:p w:rsidR="004B7D8B" w:rsidRPr="00BB7C0E" w:rsidRDefault="004B7D8B" w:rsidP="004B7D8B">
      <w:pPr>
        <w:ind w:left="1134"/>
        <w:jc w:val="both"/>
        <w:rPr>
          <w:sz w:val="24"/>
          <w:szCs w:val="24"/>
        </w:rPr>
      </w:pPr>
      <w:r w:rsidRPr="00BB7C0E">
        <w:rPr>
          <w:sz w:val="24"/>
          <w:szCs w:val="24"/>
        </w:rPr>
        <w:t xml:space="preserve">Alat yang berguna untuk memeriksa arah. Alat ini berkerja dengan memanfaatkan gaya medan magnet yang membuat jarum penunjuk di dalamnya selalu mengarah ke utara dan selatan bumi. Kompas membantu para pekerja mampu mengukur tanah sesuai dengan arah yang tepat. </w:t>
      </w:r>
    </w:p>
    <w:p w:rsidR="004B7D8B" w:rsidRPr="00BB7C0E" w:rsidRDefault="004B7D8B" w:rsidP="004B7D8B">
      <w:pPr>
        <w:numPr>
          <w:ilvl w:val="0"/>
          <w:numId w:val="4"/>
        </w:numPr>
        <w:tabs>
          <w:tab w:val="left" w:pos="1134"/>
        </w:tabs>
        <w:ind w:left="1134" w:hanging="567"/>
        <w:jc w:val="both"/>
        <w:rPr>
          <w:sz w:val="24"/>
          <w:szCs w:val="24"/>
        </w:rPr>
      </w:pPr>
      <w:r w:rsidRPr="00BB7C0E">
        <w:rPr>
          <w:sz w:val="24"/>
          <w:szCs w:val="24"/>
        </w:rPr>
        <w:t>Klinometer</w:t>
      </w:r>
    </w:p>
    <w:p w:rsidR="004B7D8B" w:rsidRPr="00BB7C0E" w:rsidRDefault="004B7D8B" w:rsidP="004B7D8B">
      <w:pPr>
        <w:ind w:left="1134"/>
        <w:jc w:val="both"/>
        <w:rPr>
          <w:sz w:val="24"/>
          <w:szCs w:val="24"/>
        </w:rPr>
      </w:pPr>
      <w:r w:rsidRPr="00BB7C0E">
        <w:rPr>
          <w:sz w:val="24"/>
          <w:szCs w:val="24"/>
        </w:rPr>
        <w:t>Alat yang berfungsi menentukan besar sudut elevasi dalam mengukur tinggi suatu obyek secara tidak langsung. Dengan klinometer, kita bisa mengetahui tinggi/panjang benda. Prinsip kerjanya yaitu dengan memanfaatkan sudut elevasi antara suatu garis datar dan garis yang terhubung pada titik garis tersebut dengan titik puncak sebuah objek.</w:t>
      </w:r>
    </w:p>
    <w:p w:rsidR="004B7D8B" w:rsidRPr="00BB7C0E" w:rsidRDefault="004B7D8B" w:rsidP="004B7D8B">
      <w:pPr>
        <w:ind w:firstLine="567"/>
        <w:jc w:val="both"/>
        <w:rPr>
          <w:sz w:val="24"/>
          <w:szCs w:val="24"/>
        </w:rPr>
      </w:pPr>
    </w:p>
    <w:p w:rsidR="004B7D8B" w:rsidRPr="00BB7C0E" w:rsidRDefault="004B7D8B" w:rsidP="004B7D8B">
      <w:pPr>
        <w:numPr>
          <w:ilvl w:val="0"/>
          <w:numId w:val="3"/>
        </w:numPr>
        <w:tabs>
          <w:tab w:val="left" w:pos="567"/>
        </w:tabs>
        <w:ind w:left="567" w:hanging="567"/>
        <w:jc w:val="both"/>
        <w:rPr>
          <w:sz w:val="24"/>
          <w:szCs w:val="24"/>
        </w:rPr>
      </w:pPr>
      <w:r w:rsidRPr="00BB7C0E">
        <w:rPr>
          <w:sz w:val="24"/>
          <w:szCs w:val="24"/>
        </w:rPr>
        <w:t>Alat Ukur Optik, dilengkapi dengan suatu perlengkapan optik sehingga memungkinkan hasil pengukurannya lebih detail daripada alat ukur sederhana. Alat ini juga biasanya merupakan suatu kesatuan peralatan jadi bisa dipakai untuk menentukan lebih dari satu ukuran.</w:t>
      </w:r>
    </w:p>
    <w:p w:rsidR="004B7D8B" w:rsidRPr="00BB7C0E" w:rsidRDefault="004B7D8B" w:rsidP="004B7D8B">
      <w:pPr>
        <w:numPr>
          <w:ilvl w:val="0"/>
          <w:numId w:val="5"/>
        </w:numPr>
        <w:tabs>
          <w:tab w:val="left" w:pos="1134"/>
        </w:tabs>
        <w:ind w:left="1134" w:hanging="567"/>
        <w:jc w:val="both"/>
        <w:rPr>
          <w:sz w:val="24"/>
          <w:szCs w:val="24"/>
        </w:rPr>
      </w:pPr>
      <w:r w:rsidRPr="00BB7C0E">
        <w:rPr>
          <w:sz w:val="24"/>
          <w:szCs w:val="24"/>
        </w:rPr>
        <w:t xml:space="preserve">Theodolit </w:t>
      </w:r>
    </w:p>
    <w:p w:rsidR="004B7D8B" w:rsidRPr="00BB7C0E" w:rsidRDefault="004B7D8B" w:rsidP="004B7D8B">
      <w:pPr>
        <w:ind w:left="1134"/>
        <w:jc w:val="both"/>
        <w:rPr>
          <w:sz w:val="24"/>
          <w:szCs w:val="24"/>
        </w:rPr>
      </w:pPr>
      <w:r w:rsidRPr="00BB7C0E">
        <w:rPr>
          <w:sz w:val="24"/>
          <w:szCs w:val="24"/>
        </w:rPr>
        <w:t>Alat ukur tanah yang dipakai untuk mengukur ketinggian tanah dengan sudut datar dan sudut tegak. Tingkat akurasi hasil pengukuran sudut oleh theodolit mencapai satuan detik. Umumnya, theodolit sering diaplikasikan saat penentuan sudut</w:t>
      </w:r>
      <w:r w:rsidRPr="00BB7C0E">
        <w:rPr>
          <w:sz w:val="24"/>
          <w:szCs w:val="24"/>
        </w:rPr>
        <w:br/>
        <w:t>siku-siku, menentukan ketinggian, pemetaan situasi, dan pengamatan matahari.</w:t>
      </w:r>
    </w:p>
    <w:p w:rsidR="004B7D8B" w:rsidRPr="00BB7C0E" w:rsidRDefault="004B7D8B" w:rsidP="004B7D8B">
      <w:pPr>
        <w:ind w:left="1134"/>
        <w:jc w:val="both"/>
        <w:rPr>
          <w:sz w:val="24"/>
          <w:szCs w:val="24"/>
        </w:rPr>
      </w:pPr>
    </w:p>
    <w:p w:rsidR="004B7D8B" w:rsidRPr="00BB7C0E" w:rsidRDefault="004B7D8B" w:rsidP="004B7D8B">
      <w:pPr>
        <w:numPr>
          <w:ilvl w:val="0"/>
          <w:numId w:val="5"/>
        </w:numPr>
        <w:tabs>
          <w:tab w:val="left" w:pos="1134"/>
        </w:tabs>
        <w:ind w:left="1134" w:hanging="567"/>
        <w:jc w:val="both"/>
        <w:rPr>
          <w:sz w:val="24"/>
          <w:szCs w:val="24"/>
        </w:rPr>
      </w:pPr>
      <w:r w:rsidRPr="00BB7C0E">
        <w:rPr>
          <w:i/>
          <w:sz w:val="24"/>
          <w:szCs w:val="24"/>
        </w:rPr>
        <w:t>Waterpass</w:t>
      </w:r>
      <w:r w:rsidRPr="00BB7C0E">
        <w:rPr>
          <w:sz w:val="24"/>
          <w:szCs w:val="24"/>
        </w:rPr>
        <w:t xml:space="preserve"> (Pesawat Penyipat datar) </w:t>
      </w:r>
    </w:p>
    <w:p w:rsidR="004B7D8B" w:rsidRPr="00BB7C0E" w:rsidRDefault="004B7D8B" w:rsidP="004B7D8B">
      <w:pPr>
        <w:ind w:left="1134"/>
        <w:jc w:val="both"/>
        <w:rPr>
          <w:sz w:val="24"/>
          <w:szCs w:val="24"/>
        </w:rPr>
      </w:pPr>
      <w:r w:rsidRPr="00BB7C0E">
        <w:rPr>
          <w:sz w:val="24"/>
          <w:szCs w:val="24"/>
        </w:rPr>
        <w:t xml:space="preserve">Alat untuk mengukur sudut horizontal, beda tinggi, dan jarak optis antara dua atau lebih titik yang berdekatan. Perbedaan tingkat ketinggian tersebut bisa diamati dari garis-garis visir/sumbu teropong horisontal yang ditujukan ke arah rambu-rambu ukur vertikal. Kegiatan ini biasanya disebut </w:t>
      </w:r>
      <w:r w:rsidRPr="00BB7C0E">
        <w:rPr>
          <w:i/>
          <w:sz w:val="24"/>
          <w:szCs w:val="24"/>
        </w:rPr>
        <w:t>waterpassing</w:t>
      </w:r>
      <w:r w:rsidRPr="00BB7C0E">
        <w:rPr>
          <w:sz w:val="24"/>
          <w:szCs w:val="24"/>
        </w:rPr>
        <w:t xml:space="preserve"> atau </w:t>
      </w:r>
      <w:r w:rsidRPr="00BB7C0E">
        <w:rPr>
          <w:i/>
          <w:sz w:val="24"/>
          <w:szCs w:val="24"/>
        </w:rPr>
        <w:t>levelling</w:t>
      </w:r>
      <w:r w:rsidRPr="00BB7C0E">
        <w:rPr>
          <w:sz w:val="24"/>
          <w:szCs w:val="24"/>
        </w:rPr>
        <w:t xml:space="preserve">. Sistem acuan atau referensi yang digunakan yaitu rata-rata tinggi permukaan air laut alias MSL </w:t>
      </w:r>
      <w:r w:rsidRPr="00BB7C0E">
        <w:rPr>
          <w:i/>
          <w:sz w:val="24"/>
          <w:szCs w:val="24"/>
        </w:rPr>
        <w:t>(Mean Sea Level)</w:t>
      </w:r>
      <w:r w:rsidRPr="00BB7C0E">
        <w:rPr>
          <w:sz w:val="24"/>
          <w:szCs w:val="24"/>
        </w:rPr>
        <w:t>.</w:t>
      </w:r>
    </w:p>
    <w:p w:rsidR="004B7D8B" w:rsidRPr="00BB7C0E" w:rsidRDefault="004B7D8B" w:rsidP="004B7D8B">
      <w:pPr>
        <w:ind w:left="1134"/>
        <w:jc w:val="both"/>
        <w:rPr>
          <w:sz w:val="24"/>
          <w:szCs w:val="24"/>
        </w:rPr>
      </w:pPr>
    </w:p>
    <w:p w:rsidR="004B7D8B" w:rsidRPr="00BB7C0E" w:rsidRDefault="004B7D8B" w:rsidP="004B7D8B">
      <w:pPr>
        <w:numPr>
          <w:ilvl w:val="0"/>
          <w:numId w:val="3"/>
        </w:numPr>
        <w:tabs>
          <w:tab w:val="left" w:pos="567"/>
        </w:tabs>
        <w:ind w:left="567" w:hanging="567"/>
        <w:jc w:val="both"/>
        <w:rPr>
          <w:sz w:val="24"/>
          <w:szCs w:val="24"/>
        </w:rPr>
      </w:pPr>
      <w:r w:rsidRPr="00BB7C0E">
        <w:rPr>
          <w:sz w:val="24"/>
          <w:szCs w:val="24"/>
        </w:rPr>
        <w:t>Alat Ukur Elektronik, memanfaatkan produk elektronik berupa gelombang infra merah. Sebagian dari gelombang yang diterima prisma reflektor akan dikembalikan ke objek pesawat penerima, kemudian difokuskan lagi atas suatu foto dioda.</w:t>
      </w:r>
    </w:p>
    <w:p w:rsidR="004B7D8B" w:rsidRPr="00BB7C0E" w:rsidRDefault="004B7D8B" w:rsidP="004B7D8B">
      <w:pPr>
        <w:ind w:firstLine="567"/>
        <w:jc w:val="both"/>
        <w:rPr>
          <w:sz w:val="24"/>
          <w:szCs w:val="24"/>
        </w:rPr>
      </w:pPr>
    </w:p>
    <w:p w:rsidR="004B7D8B" w:rsidRDefault="004B7D8B">
      <w:pPr>
        <w:spacing w:before="39"/>
        <w:ind w:left="2251"/>
        <w:rPr>
          <w:b/>
          <w:spacing w:val="-2"/>
          <w:sz w:val="24"/>
          <w:szCs w:val="24"/>
        </w:rPr>
      </w:pPr>
    </w:p>
    <w:p w:rsidR="00533ED6" w:rsidRDefault="00533ED6">
      <w:pPr>
        <w:spacing w:before="39"/>
        <w:ind w:left="2251"/>
        <w:rPr>
          <w:b/>
          <w:spacing w:val="-2"/>
          <w:sz w:val="24"/>
          <w:szCs w:val="24"/>
        </w:rPr>
      </w:pPr>
    </w:p>
    <w:p w:rsidR="00533ED6" w:rsidRDefault="00533ED6">
      <w:pPr>
        <w:spacing w:before="39"/>
        <w:ind w:left="2251"/>
        <w:rPr>
          <w:b/>
          <w:spacing w:val="-2"/>
          <w:sz w:val="24"/>
          <w:szCs w:val="24"/>
        </w:rPr>
      </w:pPr>
    </w:p>
    <w:p w:rsidR="00533ED6" w:rsidRDefault="00533ED6">
      <w:pPr>
        <w:spacing w:before="39"/>
        <w:ind w:left="2251"/>
        <w:rPr>
          <w:b/>
          <w:spacing w:val="-2"/>
          <w:sz w:val="24"/>
          <w:szCs w:val="24"/>
        </w:rPr>
      </w:pPr>
    </w:p>
    <w:p w:rsidR="00533ED6" w:rsidRDefault="00533ED6">
      <w:pPr>
        <w:spacing w:before="39"/>
        <w:ind w:left="2251"/>
        <w:rPr>
          <w:b/>
          <w:spacing w:val="-2"/>
          <w:sz w:val="24"/>
          <w:szCs w:val="24"/>
        </w:rPr>
      </w:pPr>
    </w:p>
    <w:p w:rsidR="00533ED6" w:rsidRDefault="00533ED6">
      <w:pPr>
        <w:spacing w:before="39"/>
        <w:ind w:left="2251"/>
        <w:rPr>
          <w:b/>
          <w:spacing w:val="-2"/>
          <w:sz w:val="24"/>
          <w:szCs w:val="24"/>
        </w:rPr>
      </w:pPr>
    </w:p>
    <w:p w:rsidR="00533ED6" w:rsidRDefault="00533ED6">
      <w:pPr>
        <w:spacing w:before="39"/>
        <w:ind w:left="2251"/>
        <w:rPr>
          <w:b/>
          <w:spacing w:val="-2"/>
          <w:sz w:val="24"/>
          <w:szCs w:val="24"/>
        </w:rPr>
      </w:pPr>
    </w:p>
    <w:p w:rsidR="00533ED6" w:rsidRDefault="00533ED6" w:rsidP="00533ED6">
      <w:pPr>
        <w:spacing w:before="39"/>
        <w:rPr>
          <w:b/>
          <w:spacing w:val="-2"/>
          <w:sz w:val="24"/>
          <w:szCs w:val="24"/>
        </w:rPr>
      </w:pPr>
    </w:p>
    <w:p w:rsidR="00533ED6" w:rsidRDefault="00533ED6">
      <w:pPr>
        <w:spacing w:before="39"/>
        <w:ind w:left="2251"/>
        <w:rPr>
          <w:b/>
          <w:spacing w:val="-2"/>
          <w:sz w:val="24"/>
          <w:szCs w:val="24"/>
        </w:rPr>
      </w:pPr>
    </w:p>
    <w:p w:rsidR="00533ED6" w:rsidRDefault="00533ED6" w:rsidP="00533ED6">
      <w:pPr>
        <w:spacing w:before="39"/>
        <w:ind w:left="709"/>
        <w:jc w:val="center"/>
        <w:rPr>
          <w:b/>
          <w:spacing w:val="-2"/>
          <w:sz w:val="24"/>
          <w:szCs w:val="24"/>
        </w:rPr>
      </w:pPr>
      <w:r w:rsidRPr="004E2B82">
        <w:rPr>
          <w:rFonts w:ascii="Calibri" w:eastAsia="Calibri" w:hAnsi="Calibri"/>
          <w:noProof/>
        </w:rPr>
        <w:drawing>
          <wp:inline distT="0" distB="0" distL="0" distR="0">
            <wp:extent cx="2971800" cy="2143125"/>
            <wp:effectExtent l="0" t="0" r="0" b="9525"/>
            <wp:docPr id="4" name="Picture 4" descr="Waterpas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pass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800" cy="2143125"/>
                    </a:xfrm>
                    <a:prstGeom prst="rect">
                      <a:avLst/>
                    </a:prstGeom>
                    <a:noFill/>
                    <a:ln>
                      <a:noFill/>
                    </a:ln>
                  </pic:spPr>
                </pic:pic>
              </a:graphicData>
            </a:graphic>
          </wp:inline>
        </w:drawing>
      </w:r>
    </w:p>
    <w:p w:rsidR="00E82E6B" w:rsidRDefault="00F86770" w:rsidP="00533ED6">
      <w:pPr>
        <w:spacing w:before="39"/>
        <w:ind w:left="2251"/>
        <w:rPr>
          <w:sz w:val="15"/>
          <w:szCs w:val="15"/>
        </w:rPr>
      </w:pPr>
      <w:r>
        <w:rPr>
          <w:b/>
          <w:spacing w:val="-2"/>
          <w:sz w:val="24"/>
          <w:szCs w:val="24"/>
        </w:rPr>
        <w:t>G</w:t>
      </w:r>
      <w:r>
        <w:rPr>
          <w:b/>
          <w:spacing w:val="2"/>
          <w:sz w:val="24"/>
          <w:szCs w:val="24"/>
        </w:rPr>
        <w:t>a</w:t>
      </w:r>
      <w:r>
        <w:rPr>
          <w:b/>
          <w:spacing w:val="-3"/>
          <w:sz w:val="24"/>
          <w:szCs w:val="24"/>
        </w:rPr>
        <w:t>m</w:t>
      </w:r>
      <w:r>
        <w:rPr>
          <w:b/>
          <w:spacing w:val="1"/>
          <w:sz w:val="24"/>
          <w:szCs w:val="24"/>
        </w:rPr>
        <w:t>b</w:t>
      </w:r>
      <w:r>
        <w:rPr>
          <w:b/>
          <w:sz w:val="24"/>
          <w:szCs w:val="24"/>
        </w:rPr>
        <w:t>ar</w:t>
      </w:r>
      <w:r>
        <w:rPr>
          <w:b/>
          <w:spacing w:val="-1"/>
          <w:sz w:val="24"/>
          <w:szCs w:val="24"/>
        </w:rPr>
        <w:t xml:space="preserve"> </w:t>
      </w:r>
      <w:r>
        <w:rPr>
          <w:b/>
          <w:sz w:val="24"/>
          <w:szCs w:val="24"/>
        </w:rPr>
        <w:t xml:space="preserve">1. </w:t>
      </w:r>
      <w:r w:rsidR="00533ED6">
        <w:rPr>
          <w:sz w:val="24"/>
          <w:szCs w:val="24"/>
        </w:rPr>
        <w:t>Alat Ukur waterpas</w:t>
      </w:r>
    </w:p>
    <w:p w:rsidR="00E82E6B" w:rsidRDefault="00E82E6B">
      <w:pPr>
        <w:spacing w:line="200" w:lineRule="exact"/>
      </w:pPr>
    </w:p>
    <w:p w:rsidR="00E82E6B" w:rsidRDefault="00F86770">
      <w:pPr>
        <w:spacing w:before="29"/>
        <w:ind w:left="102"/>
        <w:rPr>
          <w:sz w:val="24"/>
          <w:szCs w:val="24"/>
        </w:rPr>
      </w:pPr>
      <w:r>
        <w:rPr>
          <w:b/>
          <w:spacing w:val="-1"/>
          <w:sz w:val="24"/>
          <w:szCs w:val="24"/>
        </w:rPr>
        <w:t>M</w:t>
      </w:r>
      <w:r>
        <w:rPr>
          <w:b/>
          <w:sz w:val="24"/>
          <w:szCs w:val="24"/>
        </w:rPr>
        <w:t>ETODE</w:t>
      </w:r>
    </w:p>
    <w:p w:rsidR="00E82E6B" w:rsidRDefault="00F86770">
      <w:pPr>
        <w:spacing w:before="36" w:line="276" w:lineRule="auto"/>
        <w:ind w:left="102" w:right="78" w:firstLine="720"/>
        <w:jc w:val="both"/>
        <w:rPr>
          <w:sz w:val="24"/>
          <w:szCs w:val="24"/>
        </w:rPr>
      </w:pPr>
      <w:r>
        <w:rPr>
          <w:sz w:val="24"/>
          <w:szCs w:val="24"/>
        </w:rPr>
        <w:t>K</w:t>
      </w:r>
      <w:r>
        <w:rPr>
          <w:spacing w:val="1"/>
          <w:sz w:val="24"/>
          <w:szCs w:val="24"/>
        </w:rPr>
        <w:t>e</w:t>
      </w:r>
      <w:r>
        <w:rPr>
          <w:spacing w:val="-2"/>
          <w:sz w:val="24"/>
          <w:szCs w:val="24"/>
        </w:rPr>
        <w:t>g</w:t>
      </w:r>
      <w:r>
        <w:rPr>
          <w:sz w:val="24"/>
          <w:szCs w:val="24"/>
        </w:rPr>
        <w:t>iat</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e</w:t>
      </w:r>
      <w:r>
        <w:rPr>
          <w:spacing w:val="2"/>
          <w:sz w:val="24"/>
          <w:szCs w:val="24"/>
        </w:rPr>
        <w:t>n</w:t>
      </w:r>
      <w:r>
        <w:rPr>
          <w:sz w:val="24"/>
          <w:szCs w:val="24"/>
        </w:rPr>
        <w:t>g</w:t>
      </w:r>
      <w:r>
        <w:rPr>
          <w:spacing w:val="-1"/>
          <w:sz w:val="24"/>
          <w:szCs w:val="24"/>
        </w:rPr>
        <w:t>a</w:t>
      </w:r>
      <w:r>
        <w:rPr>
          <w:sz w:val="24"/>
          <w:szCs w:val="24"/>
        </w:rPr>
        <w:t>bdian m</w:t>
      </w:r>
      <w:r>
        <w:rPr>
          <w:spacing w:val="2"/>
          <w:sz w:val="24"/>
          <w:szCs w:val="24"/>
        </w:rPr>
        <w:t>as</w:t>
      </w:r>
      <w:r>
        <w:rPr>
          <w:spacing w:val="-5"/>
          <w:sz w:val="24"/>
          <w:szCs w:val="24"/>
        </w:rPr>
        <w:t>y</w:t>
      </w:r>
      <w:r>
        <w:rPr>
          <w:spacing w:val="1"/>
          <w:sz w:val="24"/>
          <w:szCs w:val="24"/>
        </w:rPr>
        <w:t>a</w:t>
      </w:r>
      <w:r>
        <w:rPr>
          <w:sz w:val="24"/>
          <w:szCs w:val="24"/>
        </w:rPr>
        <w:t>r</w:t>
      </w:r>
      <w:r>
        <w:rPr>
          <w:spacing w:val="-2"/>
          <w:sz w:val="24"/>
          <w:szCs w:val="24"/>
        </w:rPr>
        <w:t>a</w:t>
      </w:r>
      <w:r>
        <w:rPr>
          <w:sz w:val="24"/>
          <w:szCs w:val="24"/>
        </w:rPr>
        <w:t>k</w:t>
      </w:r>
      <w:r>
        <w:rPr>
          <w:spacing w:val="-1"/>
          <w:sz w:val="24"/>
          <w:szCs w:val="24"/>
        </w:rPr>
        <w:t>a</w:t>
      </w:r>
      <w:r>
        <w:rPr>
          <w:sz w:val="24"/>
          <w:szCs w:val="24"/>
        </w:rPr>
        <w:t>t</w:t>
      </w:r>
      <w:r>
        <w:rPr>
          <w:spacing w:val="1"/>
          <w:sz w:val="24"/>
          <w:szCs w:val="24"/>
        </w:rPr>
        <w:t xml:space="preserve"> </w:t>
      </w:r>
      <w:r>
        <w:rPr>
          <w:sz w:val="24"/>
          <w:szCs w:val="24"/>
        </w:rPr>
        <w:t>ini</w:t>
      </w:r>
      <w:r>
        <w:rPr>
          <w:spacing w:val="5"/>
          <w:sz w:val="24"/>
          <w:szCs w:val="24"/>
        </w:rPr>
        <w:t xml:space="preserve"> </w:t>
      </w:r>
      <w:r>
        <w:rPr>
          <w:sz w:val="24"/>
          <w:szCs w:val="24"/>
        </w:rPr>
        <w:t>di</w:t>
      </w:r>
      <w:r>
        <w:rPr>
          <w:spacing w:val="1"/>
          <w:sz w:val="24"/>
          <w:szCs w:val="24"/>
        </w:rPr>
        <w:t>m</w:t>
      </w:r>
      <w:r>
        <w:rPr>
          <w:sz w:val="24"/>
          <w:szCs w:val="24"/>
        </w:rPr>
        <w:t>ulai</w:t>
      </w:r>
      <w:r>
        <w:rPr>
          <w:spacing w:val="1"/>
          <w:sz w:val="24"/>
          <w:szCs w:val="24"/>
        </w:rPr>
        <w:t xml:space="preserve"> </w:t>
      </w:r>
      <w:r>
        <w:rPr>
          <w:sz w:val="24"/>
          <w:szCs w:val="24"/>
        </w:rPr>
        <w:t>p</w:t>
      </w:r>
      <w:r>
        <w:rPr>
          <w:spacing w:val="-1"/>
          <w:sz w:val="24"/>
          <w:szCs w:val="24"/>
        </w:rPr>
        <w:t>a</w:t>
      </w:r>
      <w:r>
        <w:rPr>
          <w:spacing w:val="2"/>
          <w:sz w:val="24"/>
          <w:szCs w:val="24"/>
        </w:rPr>
        <w:t>d</w:t>
      </w:r>
      <w:r w:rsidR="004B7D8B">
        <w:rPr>
          <w:sz w:val="24"/>
          <w:szCs w:val="24"/>
        </w:rPr>
        <w:t>a bulan Mei  2023</w:t>
      </w:r>
      <w:r>
        <w:rPr>
          <w:spacing w:val="1"/>
          <w:sz w:val="24"/>
          <w:szCs w:val="24"/>
        </w:rPr>
        <w:t xml:space="preserve"> </w:t>
      </w:r>
      <w:r>
        <w:rPr>
          <w:spacing w:val="2"/>
          <w:sz w:val="24"/>
          <w:szCs w:val="24"/>
        </w:rPr>
        <w:t>b</w:t>
      </w:r>
      <w:r>
        <w:rPr>
          <w:spacing w:val="-1"/>
          <w:sz w:val="24"/>
          <w:szCs w:val="24"/>
        </w:rPr>
        <w:t>e</w:t>
      </w:r>
      <w:r>
        <w:rPr>
          <w:sz w:val="24"/>
          <w:szCs w:val="24"/>
        </w:rPr>
        <w:t>rupa surv</w:t>
      </w:r>
      <w:r>
        <w:rPr>
          <w:spacing w:val="-1"/>
          <w:sz w:val="24"/>
          <w:szCs w:val="24"/>
        </w:rPr>
        <w:t>e</w:t>
      </w:r>
      <w:r>
        <w:rPr>
          <w:sz w:val="24"/>
          <w:szCs w:val="24"/>
        </w:rPr>
        <w:t>i</w:t>
      </w:r>
      <w:r>
        <w:rPr>
          <w:spacing w:val="1"/>
          <w:sz w:val="24"/>
          <w:szCs w:val="24"/>
        </w:rPr>
        <w:t xml:space="preserve"> </w:t>
      </w:r>
      <w:r>
        <w:rPr>
          <w:sz w:val="24"/>
          <w:szCs w:val="24"/>
        </w:rPr>
        <w:t>lap</w:t>
      </w:r>
      <w:r>
        <w:rPr>
          <w:spacing w:val="-1"/>
          <w:sz w:val="24"/>
          <w:szCs w:val="24"/>
        </w:rPr>
        <w:t>a</w:t>
      </w:r>
      <w:r>
        <w:rPr>
          <w:spacing w:val="2"/>
          <w:sz w:val="24"/>
          <w:szCs w:val="24"/>
        </w:rPr>
        <w:t>n</w:t>
      </w:r>
      <w:r>
        <w:rPr>
          <w:sz w:val="24"/>
          <w:szCs w:val="24"/>
        </w:rPr>
        <w:t>g</w:t>
      </w:r>
      <w:r>
        <w:rPr>
          <w:spacing w:val="-1"/>
          <w:sz w:val="24"/>
          <w:szCs w:val="24"/>
        </w:rPr>
        <w:t>a</w:t>
      </w:r>
      <w:r>
        <w:rPr>
          <w:sz w:val="24"/>
          <w:szCs w:val="24"/>
        </w:rPr>
        <w:t>n, identif</w:t>
      </w:r>
      <w:r>
        <w:rPr>
          <w:spacing w:val="2"/>
          <w:sz w:val="24"/>
          <w:szCs w:val="24"/>
        </w:rPr>
        <w:t>i</w:t>
      </w:r>
      <w:r>
        <w:rPr>
          <w:sz w:val="24"/>
          <w:szCs w:val="24"/>
        </w:rPr>
        <w:t>k</w:t>
      </w:r>
      <w:r>
        <w:rPr>
          <w:spacing w:val="-1"/>
          <w:sz w:val="24"/>
          <w:szCs w:val="24"/>
        </w:rPr>
        <w:t>a</w:t>
      </w:r>
      <w:r>
        <w:rPr>
          <w:sz w:val="24"/>
          <w:szCs w:val="24"/>
        </w:rPr>
        <w:t>si</w:t>
      </w:r>
      <w:r>
        <w:rPr>
          <w:spacing w:val="1"/>
          <w:sz w:val="24"/>
          <w:szCs w:val="24"/>
        </w:rPr>
        <w:t xml:space="preserve"> </w:t>
      </w:r>
      <w:r>
        <w:rPr>
          <w:sz w:val="24"/>
          <w:szCs w:val="24"/>
        </w:rPr>
        <w:t>mas</w:t>
      </w:r>
      <w:r>
        <w:rPr>
          <w:spacing w:val="-1"/>
          <w:sz w:val="24"/>
          <w:szCs w:val="24"/>
        </w:rPr>
        <w:t>a</w:t>
      </w:r>
      <w:r>
        <w:rPr>
          <w:sz w:val="24"/>
          <w:szCs w:val="24"/>
        </w:rPr>
        <w:t xml:space="preserve">lah </w:t>
      </w:r>
      <w:r>
        <w:rPr>
          <w:spacing w:val="2"/>
          <w:sz w:val="24"/>
          <w:szCs w:val="24"/>
        </w:rPr>
        <w:t>d</w:t>
      </w:r>
      <w:r>
        <w:rPr>
          <w:spacing w:val="-1"/>
          <w:sz w:val="24"/>
          <w:szCs w:val="24"/>
        </w:rPr>
        <w:t>a</w:t>
      </w:r>
      <w:r>
        <w:rPr>
          <w:sz w:val="24"/>
          <w:szCs w:val="24"/>
        </w:rPr>
        <w:t>n koor</w:t>
      </w:r>
      <w:r>
        <w:rPr>
          <w:spacing w:val="-1"/>
          <w:sz w:val="24"/>
          <w:szCs w:val="24"/>
        </w:rPr>
        <w:t>d</w:t>
      </w:r>
      <w:r>
        <w:rPr>
          <w:spacing w:val="3"/>
          <w:sz w:val="24"/>
          <w:szCs w:val="24"/>
        </w:rPr>
        <w:t>i</w:t>
      </w:r>
      <w:r>
        <w:rPr>
          <w:sz w:val="24"/>
          <w:szCs w:val="24"/>
        </w:rPr>
        <w:t>n</w:t>
      </w:r>
      <w:r>
        <w:rPr>
          <w:spacing w:val="-1"/>
          <w:sz w:val="24"/>
          <w:szCs w:val="24"/>
        </w:rPr>
        <w:t>a</w:t>
      </w:r>
      <w:r>
        <w:rPr>
          <w:sz w:val="24"/>
          <w:szCs w:val="24"/>
        </w:rPr>
        <w:t>si</w:t>
      </w:r>
      <w:r>
        <w:rPr>
          <w:spacing w:val="1"/>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m</w:t>
      </w:r>
      <w:r>
        <w:rPr>
          <w:spacing w:val="1"/>
          <w:sz w:val="24"/>
          <w:szCs w:val="24"/>
        </w:rPr>
        <w:t>i</w:t>
      </w:r>
      <w:r>
        <w:rPr>
          <w:sz w:val="24"/>
          <w:szCs w:val="24"/>
        </w:rPr>
        <w:t>tr</w:t>
      </w:r>
      <w:r>
        <w:rPr>
          <w:spacing w:val="-1"/>
          <w:sz w:val="24"/>
          <w:szCs w:val="24"/>
        </w:rPr>
        <w:t>a</w:t>
      </w:r>
      <w:r>
        <w:rPr>
          <w:sz w:val="24"/>
          <w:szCs w:val="24"/>
        </w:rPr>
        <w:t>.</w:t>
      </w:r>
      <w:r>
        <w:rPr>
          <w:spacing w:val="7"/>
          <w:sz w:val="24"/>
          <w:szCs w:val="24"/>
        </w:rPr>
        <w:t xml:space="preserve"> </w:t>
      </w:r>
      <w:r>
        <w:rPr>
          <w:sz w:val="24"/>
          <w:szCs w:val="24"/>
        </w:rPr>
        <w:t>B</w:t>
      </w:r>
      <w:r>
        <w:rPr>
          <w:spacing w:val="-1"/>
          <w:sz w:val="24"/>
          <w:szCs w:val="24"/>
        </w:rPr>
        <w:t>e</w:t>
      </w:r>
      <w:r>
        <w:rPr>
          <w:sz w:val="24"/>
          <w:szCs w:val="24"/>
        </w:rPr>
        <w:t>r</w:t>
      </w:r>
      <w:r>
        <w:rPr>
          <w:spacing w:val="1"/>
          <w:sz w:val="24"/>
          <w:szCs w:val="24"/>
        </w:rPr>
        <w:t>d</w:t>
      </w:r>
      <w:r>
        <w:rPr>
          <w:spacing w:val="-1"/>
          <w:sz w:val="24"/>
          <w:szCs w:val="24"/>
        </w:rPr>
        <w:t>a</w:t>
      </w:r>
      <w:r>
        <w:rPr>
          <w:sz w:val="24"/>
          <w:szCs w:val="24"/>
        </w:rPr>
        <w:t>s</w:t>
      </w:r>
      <w:r>
        <w:rPr>
          <w:spacing w:val="-1"/>
          <w:sz w:val="24"/>
          <w:szCs w:val="24"/>
        </w:rPr>
        <w:t>a</w:t>
      </w:r>
      <w:r>
        <w:rPr>
          <w:sz w:val="24"/>
          <w:szCs w:val="24"/>
        </w:rPr>
        <w:t>rk</w:t>
      </w:r>
      <w:r>
        <w:rPr>
          <w:spacing w:val="-2"/>
          <w:sz w:val="24"/>
          <w:szCs w:val="24"/>
        </w:rPr>
        <w:t>a</w:t>
      </w:r>
      <w:r>
        <w:rPr>
          <w:sz w:val="24"/>
          <w:szCs w:val="24"/>
        </w:rPr>
        <w:t>n</w:t>
      </w:r>
      <w:r>
        <w:rPr>
          <w:spacing w:val="3"/>
          <w:sz w:val="24"/>
          <w:szCs w:val="24"/>
        </w:rPr>
        <w:t xml:space="preserve"> </w:t>
      </w:r>
      <w:r>
        <w:rPr>
          <w:sz w:val="24"/>
          <w:szCs w:val="24"/>
        </w:rPr>
        <w:t>h</w:t>
      </w:r>
      <w:r>
        <w:rPr>
          <w:spacing w:val="-1"/>
          <w:sz w:val="24"/>
          <w:szCs w:val="24"/>
        </w:rPr>
        <w:t>a</w:t>
      </w:r>
      <w:r>
        <w:rPr>
          <w:sz w:val="24"/>
          <w:szCs w:val="24"/>
        </w:rPr>
        <w:t>sil surv</w:t>
      </w:r>
      <w:r>
        <w:rPr>
          <w:spacing w:val="-1"/>
          <w:sz w:val="24"/>
          <w:szCs w:val="24"/>
        </w:rPr>
        <w:t>e</w:t>
      </w:r>
      <w:r>
        <w:rPr>
          <w:sz w:val="24"/>
          <w:szCs w:val="24"/>
        </w:rPr>
        <w:t>i</w:t>
      </w:r>
      <w:r>
        <w:rPr>
          <w:spacing w:val="2"/>
          <w:sz w:val="24"/>
          <w:szCs w:val="24"/>
        </w:rPr>
        <w:t xml:space="preserve"> </w:t>
      </w:r>
      <w:r>
        <w:rPr>
          <w:sz w:val="24"/>
          <w:szCs w:val="24"/>
        </w:rPr>
        <w:t>lap</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ide</w:t>
      </w:r>
      <w:r>
        <w:rPr>
          <w:spacing w:val="2"/>
          <w:sz w:val="24"/>
          <w:szCs w:val="24"/>
        </w:rPr>
        <w:t>n</w:t>
      </w:r>
      <w:r>
        <w:rPr>
          <w:sz w:val="24"/>
          <w:szCs w:val="24"/>
        </w:rPr>
        <w:t>t</w:t>
      </w:r>
      <w:r>
        <w:rPr>
          <w:spacing w:val="1"/>
          <w:sz w:val="24"/>
          <w:szCs w:val="24"/>
        </w:rPr>
        <w:t>i</w:t>
      </w:r>
      <w:r>
        <w:rPr>
          <w:sz w:val="24"/>
          <w:szCs w:val="24"/>
        </w:rPr>
        <w:t>fik</w:t>
      </w:r>
      <w:r>
        <w:rPr>
          <w:spacing w:val="-1"/>
          <w:sz w:val="24"/>
          <w:szCs w:val="24"/>
        </w:rPr>
        <w:t>a</w:t>
      </w:r>
      <w:r>
        <w:rPr>
          <w:sz w:val="24"/>
          <w:szCs w:val="24"/>
        </w:rPr>
        <w:t>si</w:t>
      </w:r>
      <w:r>
        <w:rPr>
          <w:spacing w:val="3"/>
          <w:sz w:val="24"/>
          <w:szCs w:val="24"/>
        </w:rPr>
        <w:t xml:space="preserve"> </w:t>
      </w:r>
      <w:r>
        <w:rPr>
          <w:sz w:val="24"/>
          <w:szCs w:val="24"/>
        </w:rPr>
        <w:t>mas</w:t>
      </w:r>
      <w:r>
        <w:rPr>
          <w:spacing w:val="-1"/>
          <w:sz w:val="24"/>
          <w:szCs w:val="24"/>
        </w:rPr>
        <w:t>a</w:t>
      </w:r>
      <w:r>
        <w:rPr>
          <w:sz w:val="24"/>
          <w:szCs w:val="24"/>
        </w:rPr>
        <w:t>lah</w:t>
      </w:r>
      <w:r>
        <w:rPr>
          <w:spacing w:val="4"/>
          <w:sz w:val="24"/>
          <w:szCs w:val="24"/>
        </w:rPr>
        <w:t xml:space="preserve"> </w:t>
      </w:r>
      <w:r>
        <w:rPr>
          <w:sz w:val="24"/>
          <w:szCs w:val="24"/>
        </w:rPr>
        <w:t>maka</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2"/>
          <w:sz w:val="24"/>
          <w:szCs w:val="24"/>
        </w:rPr>
        <w:t xml:space="preserve"> </w:t>
      </w:r>
      <w:r>
        <w:rPr>
          <w:sz w:val="24"/>
          <w:szCs w:val="24"/>
        </w:rPr>
        <w:t>diket</w:t>
      </w:r>
      <w:r>
        <w:rPr>
          <w:spacing w:val="-1"/>
          <w:sz w:val="24"/>
          <w:szCs w:val="24"/>
        </w:rPr>
        <w:t>a</w:t>
      </w:r>
      <w:r>
        <w:rPr>
          <w:sz w:val="24"/>
          <w:szCs w:val="24"/>
        </w:rPr>
        <w:t>hui</w:t>
      </w:r>
      <w:r>
        <w:rPr>
          <w:spacing w:val="2"/>
          <w:sz w:val="24"/>
          <w:szCs w:val="24"/>
        </w:rPr>
        <w:t xml:space="preserve"> </w:t>
      </w:r>
      <w:r>
        <w:rPr>
          <w:sz w:val="24"/>
          <w:szCs w:val="24"/>
        </w:rPr>
        <w:t>p</w:t>
      </w:r>
      <w:r>
        <w:rPr>
          <w:spacing w:val="-1"/>
          <w:sz w:val="24"/>
          <w:szCs w:val="24"/>
        </w:rPr>
        <w:t>e</w:t>
      </w:r>
      <w:r>
        <w:rPr>
          <w:sz w:val="24"/>
          <w:szCs w:val="24"/>
        </w:rPr>
        <w:t>rm</w:t>
      </w:r>
      <w:r>
        <w:rPr>
          <w:spacing w:val="-1"/>
          <w:sz w:val="24"/>
          <w:szCs w:val="24"/>
        </w:rPr>
        <w:t>a</w:t>
      </w:r>
      <w:r>
        <w:rPr>
          <w:spacing w:val="2"/>
          <w:sz w:val="24"/>
          <w:szCs w:val="24"/>
        </w:rPr>
        <w:t>s</w:t>
      </w:r>
      <w:r>
        <w:rPr>
          <w:spacing w:val="-1"/>
          <w:sz w:val="24"/>
          <w:szCs w:val="24"/>
        </w:rPr>
        <w:t>a</w:t>
      </w:r>
      <w:r>
        <w:rPr>
          <w:sz w:val="24"/>
          <w:szCs w:val="24"/>
        </w:rPr>
        <w:t>la</w:t>
      </w:r>
      <w:r>
        <w:rPr>
          <w:spacing w:val="2"/>
          <w:sz w:val="24"/>
          <w:szCs w:val="24"/>
        </w:rPr>
        <w:t>h</w:t>
      </w:r>
      <w:r>
        <w:rPr>
          <w:spacing w:val="-1"/>
          <w:sz w:val="24"/>
          <w:szCs w:val="24"/>
        </w:rPr>
        <w:t>a</w:t>
      </w:r>
      <w:r>
        <w:rPr>
          <w:sz w:val="24"/>
          <w:szCs w:val="24"/>
        </w:rPr>
        <w:t>n</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1"/>
          <w:sz w:val="24"/>
          <w:szCs w:val="24"/>
        </w:rPr>
        <w:t>a</w:t>
      </w:r>
      <w:r>
        <w:rPr>
          <w:spacing w:val="2"/>
          <w:sz w:val="24"/>
          <w:szCs w:val="24"/>
        </w:rPr>
        <w:t>d</w:t>
      </w:r>
      <w:r>
        <w:rPr>
          <w:sz w:val="24"/>
          <w:szCs w:val="24"/>
        </w:rPr>
        <w:t>a meng</w:t>
      </w:r>
      <w:r>
        <w:rPr>
          <w:spacing w:val="-1"/>
          <w:sz w:val="24"/>
          <w:szCs w:val="24"/>
        </w:rPr>
        <w:t>e</w:t>
      </w:r>
      <w:r>
        <w:rPr>
          <w:sz w:val="24"/>
          <w:szCs w:val="24"/>
        </w:rPr>
        <w:t>n</w:t>
      </w:r>
      <w:r>
        <w:rPr>
          <w:spacing w:val="-1"/>
          <w:sz w:val="24"/>
          <w:szCs w:val="24"/>
        </w:rPr>
        <w:t>a</w:t>
      </w:r>
      <w:r>
        <w:rPr>
          <w:sz w:val="24"/>
          <w:szCs w:val="24"/>
        </w:rPr>
        <w:t>i</w:t>
      </w:r>
      <w:r>
        <w:rPr>
          <w:spacing w:val="1"/>
          <w:sz w:val="24"/>
          <w:szCs w:val="24"/>
        </w:rPr>
        <w:t xml:space="preserve"> </w:t>
      </w:r>
      <w:r w:rsidR="004B7D8B">
        <w:rPr>
          <w:spacing w:val="2"/>
          <w:sz w:val="24"/>
          <w:szCs w:val="24"/>
        </w:rPr>
        <w:t xml:space="preserve">mahasiswa UNIMUS yang belum bisa menggunakan alat ukur Waterpass </w:t>
      </w:r>
      <w:r>
        <w:rPr>
          <w:spacing w:val="3"/>
          <w:sz w:val="24"/>
          <w:szCs w:val="24"/>
        </w:rPr>
        <w:t>t</w:t>
      </w:r>
      <w:r>
        <w:rPr>
          <w:spacing w:val="-1"/>
          <w:sz w:val="24"/>
          <w:szCs w:val="24"/>
        </w:rPr>
        <w:t>e</w:t>
      </w:r>
      <w:r>
        <w:rPr>
          <w:sz w:val="24"/>
          <w:szCs w:val="24"/>
        </w:rPr>
        <w:t>mpat</w:t>
      </w:r>
      <w:r>
        <w:rPr>
          <w:spacing w:val="3"/>
          <w:sz w:val="24"/>
          <w:szCs w:val="24"/>
        </w:rPr>
        <w:t xml:space="preserve"> </w:t>
      </w:r>
      <w:r>
        <w:rPr>
          <w:sz w:val="24"/>
          <w:szCs w:val="24"/>
        </w:rPr>
        <w:t>m</w:t>
      </w:r>
      <w:r>
        <w:rPr>
          <w:spacing w:val="1"/>
          <w:sz w:val="24"/>
          <w:szCs w:val="24"/>
        </w:rPr>
        <w:t>i</w:t>
      </w:r>
      <w:r>
        <w:rPr>
          <w:sz w:val="24"/>
          <w:szCs w:val="24"/>
        </w:rPr>
        <w:t>tra.</w:t>
      </w:r>
      <w:r>
        <w:rPr>
          <w:spacing w:val="1"/>
          <w:sz w:val="24"/>
          <w:szCs w:val="24"/>
        </w:rPr>
        <w:t xml:space="preserve"> S</w:t>
      </w:r>
      <w:r>
        <w:rPr>
          <w:spacing w:val="-1"/>
          <w:sz w:val="24"/>
          <w:szCs w:val="24"/>
        </w:rPr>
        <w:t>e</w:t>
      </w:r>
      <w:r>
        <w:rPr>
          <w:sz w:val="24"/>
          <w:szCs w:val="24"/>
        </w:rPr>
        <w:t>tel</w:t>
      </w:r>
      <w:r>
        <w:rPr>
          <w:spacing w:val="-1"/>
          <w:sz w:val="24"/>
          <w:szCs w:val="24"/>
        </w:rPr>
        <w:t>a</w:t>
      </w:r>
      <w:r>
        <w:rPr>
          <w:sz w:val="24"/>
          <w:szCs w:val="24"/>
        </w:rPr>
        <w:t>h di</w:t>
      </w:r>
      <w:r>
        <w:rPr>
          <w:spacing w:val="1"/>
          <w:sz w:val="24"/>
          <w:szCs w:val="24"/>
        </w:rPr>
        <w:t>l</w:t>
      </w:r>
      <w:r>
        <w:rPr>
          <w:spacing w:val="-1"/>
          <w:sz w:val="24"/>
          <w:szCs w:val="24"/>
        </w:rPr>
        <w:t>a</w:t>
      </w:r>
      <w:r>
        <w:rPr>
          <w:sz w:val="24"/>
          <w:szCs w:val="24"/>
        </w:rPr>
        <w:t>ku</w:t>
      </w:r>
      <w:r>
        <w:rPr>
          <w:spacing w:val="2"/>
          <w:sz w:val="24"/>
          <w:szCs w:val="24"/>
        </w:rPr>
        <w:t>k</w:t>
      </w:r>
      <w:r>
        <w:rPr>
          <w:spacing w:val="1"/>
          <w:sz w:val="24"/>
          <w:szCs w:val="24"/>
        </w:rPr>
        <w:t>a</w:t>
      </w:r>
      <w:r>
        <w:rPr>
          <w:sz w:val="24"/>
          <w:szCs w:val="24"/>
        </w:rPr>
        <w:t>n koor</w:t>
      </w:r>
      <w:r>
        <w:rPr>
          <w:spacing w:val="-1"/>
          <w:sz w:val="24"/>
          <w:szCs w:val="24"/>
        </w:rPr>
        <w:t>d</w:t>
      </w:r>
      <w:r>
        <w:rPr>
          <w:sz w:val="24"/>
          <w:szCs w:val="24"/>
        </w:rPr>
        <w:t>inasi 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z w:val="24"/>
          <w:szCs w:val="24"/>
        </w:rPr>
        <w:t>m</w:t>
      </w:r>
      <w:r>
        <w:rPr>
          <w:spacing w:val="1"/>
          <w:sz w:val="24"/>
          <w:szCs w:val="24"/>
        </w:rPr>
        <w:t>i</w:t>
      </w:r>
      <w:r>
        <w:rPr>
          <w:sz w:val="24"/>
          <w:szCs w:val="24"/>
        </w:rPr>
        <w:t>tr</w:t>
      </w:r>
      <w:r>
        <w:rPr>
          <w:spacing w:val="-1"/>
          <w:sz w:val="24"/>
          <w:szCs w:val="24"/>
        </w:rPr>
        <w:t>a</w:t>
      </w:r>
      <w:r>
        <w:rPr>
          <w:sz w:val="24"/>
          <w:szCs w:val="24"/>
        </w:rPr>
        <w:t>,</w:t>
      </w:r>
      <w:r>
        <w:rPr>
          <w:spacing w:val="4"/>
          <w:sz w:val="24"/>
          <w:szCs w:val="24"/>
        </w:rPr>
        <w:t xml:space="preserve"> </w:t>
      </w:r>
      <w:r>
        <w:rPr>
          <w:sz w:val="24"/>
          <w:szCs w:val="24"/>
        </w:rPr>
        <w:t>k</w:t>
      </w:r>
      <w:r>
        <w:rPr>
          <w:spacing w:val="-1"/>
          <w:sz w:val="24"/>
          <w:szCs w:val="24"/>
        </w:rPr>
        <w:t>e</w:t>
      </w:r>
      <w:r>
        <w:rPr>
          <w:sz w:val="24"/>
          <w:szCs w:val="24"/>
        </w:rPr>
        <w:t>mud</w:t>
      </w:r>
      <w:r>
        <w:rPr>
          <w:spacing w:val="1"/>
          <w:sz w:val="24"/>
          <w:szCs w:val="24"/>
        </w:rPr>
        <w:t>ia</w:t>
      </w:r>
      <w:r>
        <w:rPr>
          <w:sz w:val="24"/>
          <w:szCs w:val="24"/>
        </w:rPr>
        <w:t>n</w:t>
      </w:r>
      <w:r>
        <w:rPr>
          <w:spacing w:val="2"/>
          <w:sz w:val="24"/>
          <w:szCs w:val="24"/>
        </w:rPr>
        <w:t xml:space="preserve"> </w:t>
      </w:r>
      <w:r>
        <w:rPr>
          <w:sz w:val="24"/>
          <w:szCs w:val="24"/>
        </w:rPr>
        <w:t>disep</w:t>
      </w:r>
      <w:r>
        <w:rPr>
          <w:spacing w:val="-1"/>
          <w:sz w:val="24"/>
          <w:szCs w:val="24"/>
        </w:rPr>
        <w:t>a</w:t>
      </w:r>
      <w:r>
        <w:rPr>
          <w:sz w:val="24"/>
          <w:szCs w:val="24"/>
        </w:rPr>
        <w:t>k</w:t>
      </w:r>
      <w:r>
        <w:rPr>
          <w:spacing w:val="-1"/>
          <w:sz w:val="24"/>
          <w:szCs w:val="24"/>
        </w:rPr>
        <w:t>a</w:t>
      </w:r>
      <w:r>
        <w:rPr>
          <w:sz w:val="24"/>
          <w:szCs w:val="24"/>
        </w:rPr>
        <w:t>ti</w:t>
      </w:r>
      <w:r>
        <w:rPr>
          <w:spacing w:val="3"/>
          <w:sz w:val="24"/>
          <w:szCs w:val="24"/>
        </w:rPr>
        <w:t xml:space="preserve"> </w:t>
      </w:r>
      <w:r w:rsidR="004B7D8B">
        <w:rPr>
          <w:spacing w:val="2"/>
          <w:sz w:val="24"/>
          <w:szCs w:val="24"/>
        </w:rPr>
        <w:t>waktu dan tempat pelatihan Ilmu Ukur Tanah</w:t>
      </w:r>
      <w:r>
        <w:rPr>
          <w:spacing w:val="6"/>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1"/>
          <w:sz w:val="24"/>
          <w:szCs w:val="24"/>
        </w:rPr>
        <w:t>a</w:t>
      </w:r>
      <w:r>
        <w:rPr>
          <w:spacing w:val="2"/>
          <w:sz w:val="24"/>
          <w:szCs w:val="24"/>
        </w:rPr>
        <w:t>k</w:t>
      </w:r>
      <w:r>
        <w:rPr>
          <w:spacing w:val="-1"/>
          <w:sz w:val="24"/>
          <w:szCs w:val="24"/>
        </w:rPr>
        <w:t>a</w:t>
      </w:r>
      <w:r>
        <w:rPr>
          <w:sz w:val="24"/>
          <w:szCs w:val="24"/>
        </w:rPr>
        <w:t>n</w:t>
      </w:r>
      <w:r>
        <w:rPr>
          <w:spacing w:val="2"/>
          <w:sz w:val="24"/>
          <w:szCs w:val="24"/>
        </w:rPr>
        <w:t xml:space="preserve"> </w:t>
      </w:r>
      <w:r>
        <w:rPr>
          <w:sz w:val="24"/>
          <w:szCs w:val="24"/>
        </w:rPr>
        <w:t>di</w:t>
      </w:r>
      <w:r>
        <w:rPr>
          <w:spacing w:val="2"/>
          <w:sz w:val="24"/>
          <w:szCs w:val="24"/>
        </w:rPr>
        <w:t>a</w:t>
      </w:r>
      <w:r>
        <w:rPr>
          <w:sz w:val="24"/>
          <w:szCs w:val="24"/>
        </w:rPr>
        <w:t>n</w:t>
      </w:r>
      <w:r>
        <w:rPr>
          <w:spacing w:val="-2"/>
          <w:sz w:val="24"/>
          <w:szCs w:val="24"/>
        </w:rPr>
        <w:t>g</w:t>
      </w:r>
      <w:r>
        <w:rPr>
          <w:sz w:val="24"/>
          <w:szCs w:val="24"/>
        </w:rPr>
        <w:t>k</w:t>
      </w:r>
      <w:r>
        <w:rPr>
          <w:spacing w:val="-1"/>
          <w:sz w:val="24"/>
          <w:szCs w:val="24"/>
        </w:rPr>
        <w:t>a</w:t>
      </w:r>
      <w:r>
        <w:rPr>
          <w:sz w:val="24"/>
          <w:szCs w:val="24"/>
        </w:rPr>
        <w:t>t</w:t>
      </w:r>
      <w:r>
        <w:rPr>
          <w:spacing w:val="5"/>
          <w:sz w:val="24"/>
          <w:szCs w:val="24"/>
        </w:rPr>
        <w:t xml:space="preserve"> </w:t>
      </w:r>
      <w:r>
        <w:rPr>
          <w:sz w:val="24"/>
          <w:szCs w:val="24"/>
        </w:rPr>
        <w:t>d</w:t>
      </w:r>
      <w:r>
        <w:rPr>
          <w:spacing w:val="-1"/>
          <w:sz w:val="24"/>
          <w:szCs w:val="24"/>
        </w:rPr>
        <w:t>a</w:t>
      </w:r>
      <w:r>
        <w:rPr>
          <w:sz w:val="24"/>
          <w:szCs w:val="24"/>
        </w:rPr>
        <w:t>lam p</w:t>
      </w:r>
      <w:r>
        <w:rPr>
          <w:spacing w:val="-1"/>
          <w:sz w:val="24"/>
          <w:szCs w:val="24"/>
        </w:rPr>
        <w:t>e</w:t>
      </w:r>
      <w:r>
        <w:rPr>
          <w:sz w:val="24"/>
          <w:szCs w:val="24"/>
        </w:rPr>
        <w:t>laks</w:t>
      </w:r>
      <w:r>
        <w:rPr>
          <w:spacing w:val="-1"/>
          <w:sz w:val="24"/>
          <w:szCs w:val="24"/>
        </w:rPr>
        <w:t>a</w:t>
      </w:r>
      <w:r>
        <w:rPr>
          <w:sz w:val="24"/>
          <w:szCs w:val="24"/>
        </w:rPr>
        <w:t>n</w:t>
      </w:r>
      <w:r>
        <w:rPr>
          <w:spacing w:val="1"/>
          <w:sz w:val="24"/>
          <w:szCs w:val="24"/>
        </w:rPr>
        <w:t>a</w:t>
      </w:r>
      <w:r>
        <w:rPr>
          <w:spacing w:val="-1"/>
          <w:sz w:val="24"/>
          <w:szCs w:val="24"/>
        </w:rPr>
        <w:t>a</w:t>
      </w:r>
      <w:r>
        <w:rPr>
          <w:sz w:val="24"/>
          <w:szCs w:val="24"/>
        </w:rPr>
        <w:t>n</w:t>
      </w:r>
      <w:r>
        <w:rPr>
          <w:spacing w:val="1"/>
          <w:sz w:val="24"/>
          <w:szCs w:val="24"/>
        </w:rPr>
        <w:t xml:space="preserve"> </w:t>
      </w:r>
      <w:r>
        <w:rPr>
          <w:sz w:val="24"/>
          <w:szCs w:val="24"/>
        </w:rPr>
        <w:t>k</w:t>
      </w:r>
      <w:r>
        <w:rPr>
          <w:spacing w:val="1"/>
          <w:sz w:val="24"/>
          <w:szCs w:val="24"/>
        </w:rPr>
        <w:t>e</w:t>
      </w:r>
      <w:r>
        <w:rPr>
          <w:spacing w:val="-2"/>
          <w:sz w:val="24"/>
          <w:szCs w:val="24"/>
        </w:rPr>
        <w:t>g</w:t>
      </w:r>
      <w:r>
        <w:rPr>
          <w:spacing w:val="3"/>
          <w:sz w:val="24"/>
          <w:szCs w:val="24"/>
        </w:rPr>
        <w:t>i</w:t>
      </w:r>
      <w:r>
        <w:rPr>
          <w:spacing w:val="-1"/>
          <w:sz w:val="24"/>
          <w:szCs w:val="24"/>
        </w:rPr>
        <w:t>a</w:t>
      </w:r>
      <w:r>
        <w:rPr>
          <w:sz w:val="24"/>
          <w:szCs w:val="24"/>
        </w:rPr>
        <w:t xml:space="preserve">tan </w:t>
      </w:r>
      <w:r>
        <w:rPr>
          <w:spacing w:val="2"/>
          <w:sz w:val="24"/>
          <w:szCs w:val="24"/>
        </w:rPr>
        <w:t>p</w:t>
      </w:r>
      <w:r>
        <w:rPr>
          <w:spacing w:val="1"/>
          <w:sz w:val="24"/>
          <w:szCs w:val="24"/>
        </w:rPr>
        <w:t>e</w:t>
      </w:r>
      <w:r>
        <w:rPr>
          <w:sz w:val="24"/>
          <w:szCs w:val="24"/>
        </w:rPr>
        <w:t>n</w:t>
      </w:r>
      <w:r>
        <w:rPr>
          <w:spacing w:val="-2"/>
          <w:sz w:val="24"/>
          <w:szCs w:val="24"/>
        </w:rPr>
        <w:t>g</w:t>
      </w:r>
      <w:r>
        <w:rPr>
          <w:spacing w:val="-1"/>
          <w:sz w:val="24"/>
          <w:szCs w:val="24"/>
        </w:rPr>
        <w:t>a</w:t>
      </w:r>
      <w:r>
        <w:rPr>
          <w:sz w:val="24"/>
          <w:szCs w:val="24"/>
        </w:rPr>
        <w:t>bd</w:t>
      </w:r>
      <w:r>
        <w:rPr>
          <w:spacing w:val="3"/>
          <w:sz w:val="24"/>
          <w:szCs w:val="24"/>
        </w:rPr>
        <w:t>i</w:t>
      </w:r>
      <w:r>
        <w:rPr>
          <w:spacing w:val="-1"/>
          <w:sz w:val="24"/>
          <w:szCs w:val="24"/>
        </w:rPr>
        <w:t>a</w:t>
      </w:r>
      <w:r>
        <w:rPr>
          <w:sz w:val="24"/>
          <w:szCs w:val="24"/>
        </w:rPr>
        <w:t>n</w:t>
      </w:r>
      <w:r>
        <w:rPr>
          <w:spacing w:val="1"/>
          <w:sz w:val="24"/>
          <w:szCs w:val="24"/>
        </w:rPr>
        <w:t xml:space="preserve"> </w:t>
      </w:r>
      <w:r>
        <w:rPr>
          <w:sz w:val="24"/>
          <w:szCs w:val="24"/>
        </w:rPr>
        <w:t>in</w:t>
      </w:r>
      <w:r>
        <w:rPr>
          <w:spacing w:val="1"/>
          <w:sz w:val="24"/>
          <w:szCs w:val="24"/>
        </w:rPr>
        <w:t>i</w:t>
      </w:r>
      <w:r>
        <w:rPr>
          <w:sz w:val="24"/>
          <w:szCs w:val="24"/>
        </w:rPr>
        <w:t>.</w:t>
      </w:r>
      <w:r>
        <w:rPr>
          <w:spacing w:val="6"/>
          <w:sz w:val="24"/>
          <w:szCs w:val="24"/>
        </w:rPr>
        <w:t xml:space="preserve"> </w:t>
      </w:r>
      <w:r>
        <w:rPr>
          <w:spacing w:val="-2"/>
          <w:sz w:val="24"/>
          <w:szCs w:val="24"/>
        </w:rPr>
        <w:t>L</w:t>
      </w:r>
      <w:r>
        <w:rPr>
          <w:spacing w:val="-1"/>
          <w:sz w:val="24"/>
          <w:szCs w:val="24"/>
        </w:rPr>
        <w:t>a</w:t>
      </w:r>
      <w:r>
        <w:rPr>
          <w:spacing w:val="2"/>
          <w:sz w:val="24"/>
          <w:szCs w:val="24"/>
        </w:rPr>
        <w:t>n</w:t>
      </w:r>
      <w:r>
        <w:rPr>
          <w:spacing w:val="-2"/>
          <w:sz w:val="24"/>
          <w:szCs w:val="24"/>
        </w:rPr>
        <w:t>g</w:t>
      </w:r>
      <w:r>
        <w:rPr>
          <w:spacing w:val="2"/>
          <w:sz w:val="24"/>
          <w:szCs w:val="24"/>
        </w:rPr>
        <w:t>k</w:t>
      </w:r>
      <w:r>
        <w:rPr>
          <w:spacing w:val="-1"/>
          <w:sz w:val="24"/>
          <w:szCs w:val="24"/>
        </w:rPr>
        <w:t>a</w:t>
      </w:r>
      <w:r>
        <w:rPr>
          <w:sz w:val="24"/>
          <w:szCs w:val="24"/>
        </w:rPr>
        <w:t>h</w:t>
      </w:r>
      <w:r>
        <w:rPr>
          <w:spacing w:val="1"/>
          <w:sz w:val="24"/>
          <w:szCs w:val="24"/>
        </w:rPr>
        <w:t xml:space="preserve"> </w:t>
      </w:r>
      <w:r>
        <w:rPr>
          <w:spacing w:val="2"/>
          <w:sz w:val="24"/>
          <w:szCs w:val="24"/>
        </w:rPr>
        <w:t>s</w:t>
      </w:r>
      <w:r>
        <w:rPr>
          <w:spacing w:val="-1"/>
          <w:sz w:val="24"/>
          <w:szCs w:val="24"/>
        </w:rPr>
        <w:t>e</w:t>
      </w:r>
      <w:r>
        <w:rPr>
          <w:sz w:val="24"/>
          <w:szCs w:val="24"/>
        </w:rPr>
        <w:t>lanjut</w:t>
      </w:r>
      <w:r>
        <w:rPr>
          <w:spacing w:val="3"/>
          <w:sz w:val="24"/>
          <w:szCs w:val="24"/>
        </w:rPr>
        <w:t>n</w:t>
      </w:r>
      <w:r>
        <w:rPr>
          <w:spacing w:val="-5"/>
          <w:sz w:val="24"/>
          <w:szCs w:val="24"/>
        </w:rPr>
        <w:t>y</w:t>
      </w:r>
      <w:r>
        <w:rPr>
          <w:sz w:val="24"/>
          <w:szCs w:val="24"/>
        </w:rPr>
        <w:t>a</w:t>
      </w:r>
      <w:r>
        <w:rPr>
          <w:spacing w:val="4"/>
          <w:sz w:val="24"/>
          <w:szCs w:val="24"/>
        </w:rPr>
        <w:t xml:space="preserve"> </w:t>
      </w:r>
      <w:r>
        <w:rPr>
          <w:spacing w:val="-1"/>
          <w:sz w:val="24"/>
          <w:szCs w:val="24"/>
        </w:rPr>
        <w:t>a</w:t>
      </w:r>
      <w:r>
        <w:rPr>
          <w:spacing w:val="2"/>
          <w:sz w:val="24"/>
          <w:szCs w:val="24"/>
        </w:rPr>
        <w:t>d</w:t>
      </w:r>
      <w:r>
        <w:rPr>
          <w:spacing w:val="-1"/>
          <w:sz w:val="24"/>
          <w:szCs w:val="24"/>
        </w:rPr>
        <w:t>a</w:t>
      </w:r>
      <w:r>
        <w:rPr>
          <w:sz w:val="24"/>
          <w:szCs w:val="24"/>
        </w:rPr>
        <w:t xml:space="preserve">lah </w:t>
      </w:r>
      <w:r>
        <w:rPr>
          <w:spacing w:val="2"/>
          <w:sz w:val="24"/>
          <w:szCs w:val="24"/>
        </w:rPr>
        <w:t>p</w:t>
      </w:r>
      <w:r>
        <w:rPr>
          <w:spacing w:val="-1"/>
          <w:sz w:val="24"/>
          <w:szCs w:val="24"/>
        </w:rPr>
        <w:t>e</w:t>
      </w:r>
      <w:r>
        <w:rPr>
          <w:spacing w:val="5"/>
          <w:sz w:val="24"/>
          <w:szCs w:val="24"/>
        </w:rPr>
        <w:t>n</w:t>
      </w:r>
      <w:r>
        <w:rPr>
          <w:spacing w:val="-5"/>
          <w:sz w:val="24"/>
          <w:szCs w:val="24"/>
        </w:rPr>
        <w:t>y</w:t>
      </w:r>
      <w:r>
        <w:rPr>
          <w:spacing w:val="2"/>
          <w:sz w:val="24"/>
          <w:szCs w:val="24"/>
        </w:rPr>
        <w:t>u</w:t>
      </w:r>
      <w:r>
        <w:rPr>
          <w:sz w:val="24"/>
          <w:szCs w:val="24"/>
        </w:rPr>
        <w:t>sun</w:t>
      </w:r>
      <w:r>
        <w:rPr>
          <w:spacing w:val="-1"/>
          <w:sz w:val="24"/>
          <w:szCs w:val="24"/>
        </w:rPr>
        <w:t>a</w:t>
      </w:r>
      <w:r>
        <w:rPr>
          <w:sz w:val="24"/>
          <w:szCs w:val="24"/>
        </w:rPr>
        <w:t>n</w:t>
      </w:r>
      <w:r>
        <w:rPr>
          <w:spacing w:val="3"/>
          <w:sz w:val="24"/>
          <w:szCs w:val="24"/>
        </w:rPr>
        <w:t xml:space="preserve"> </w:t>
      </w:r>
      <w:r>
        <w:rPr>
          <w:sz w:val="24"/>
          <w:szCs w:val="24"/>
        </w:rPr>
        <w:t>mat</w:t>
      </w:r>
      <w:r>
        <w:rPr>
          <w:spacing w:val="-1"/>
          <w:sz w:val="24"/>
          <w:szCs w:val="24"/>
        </w:rPr>
        <w:t>e</w:t>
      </w:r>
      <w:r>
        <w:rPr>
          <w:sz w:val="24"/>
          <w:szCs w:val="24"/>
        </w:rPr>
        <w:t>ri p</w:t>
      </w:r>
      <w:r>
        <w:rPr>
          <w:spacing w:val="-1"/>
          <w:sz w:val="24"/>
          <w:szCs w:val="24"/>
        </w:rPr>
        <w:t>e</w:t>
      </w:r>
      <w:r>
        <w:rPr>
          <w:sz w:val="24"/>
          <w:szCs w:val="24"/>
        </w:rPr>
        <w:t>latihan  p</w:t>
      </w:r>
      <w:r>
        <w:rPr>
          <w:spacing w:val="-1"/>
          <w:sz w:val="24"/>
          <w:szCs w:val="24"/>
        </w:rPr>
        <w:t>e</w:t>
      </w:r>
      <w:r>
        <w:rPr>
          <w:spacing w:val="2"/>
          <w:sz w:val="24"/>
          <w:szCs w:val="24"/>
        </w:rPr>
        <w:t>n</w:t>
      </w:r>
      <w:r w:rsidR="004B7D8B">
        <w:rPr>
          <w:spacing w:val="-2"/>
          <w:sz w:val="24"/>
          <w:szCs w:val="24"/>
        </w:rPr>
        <w:t>gukuran Ilmu Ukur Tanah</w:t>
      </w:r>
      <w:r>
        <w:rPr>
          <w:sz w:val="24"/>
          <w:szCs w:val="24"/>
        </w:rPr>
        <w:t xml:space="preserve"> </w:t>
      </w:r>
      <w:r>
        <w:rPr>
          <w:spacing w:val="1"/>
          <w:sz w:val="24"/>
          <w:szCs w:val="24"/>
        </w:rPr>
        <w:t xml:space="preserve"> P</w:t>
      </w:r>
      <w:r>
        <w:rPr>
          <w:spacing w:val="-1"/>
          <w:sz w:val="24"/>
          <w:szCs w:val="24"/>
        </w:rPr>
        <w:t>e</w:t>
      </w:r>
      <w:r>
        <w:rPr>
          <w:sz w:val="24"/>
          <w:szCs w:val="24"/>
        </w:rPr>
        <w:t>laks</w:t>
      </w:r>
      <w:r>
        <w:rPr>
          <w:spacing w:val="-1"/>
          <w:sz w:val="24"/>
          <w:szCs w:val="24"/>
        </w:rPr>
        <w:t>a</w:t>
      </w:r>
      <w:r>
        <w:rPr>
          <w:sz w:val="24"/>
          <w:szCs w:val="24"/>
        </w:rPr>
        <w:t>n</w:t>
      </w:r>
      <w:r>
        <w:rPr>
          <w:spacing w:val="1"/>
          <w:sz w:val="24"/>
          <w:szCs w:val="24"/>
        </w:rPr>
        <w:t>a</w:t>
      </w:r>
      <w:r>
        <w:rPr>
          <w:spacing w:val="-1"/>
          <w:sz w:val="24"/>
          <w:szCs w:val="24"/>
        </w:rPr>
        <w:t>a</w:t>
      </w:r>
      <w:r>
        <w:rPr>
          <w:sz w:val="24"/>
          <w:szCs w:val="24"/>
        </w:rPr>
        <w:t xml:space="preserve">n </w:t>
      </w:r>
      <w:r>
        <w:rPr>
          <w:spacing w:val="1"/>
          <w:sz w:val="24"/>
          <w:szCs w:val="24"/>
        </w:rPr>
        <w:t xml:space="preserve"> ke</w:t>
      </w:r>
      <w:r>
        <w:rPr>
          <w:spacing w:val="-2"/>
          <w:sz w:val="24"/>
          <w:szCs w:val="24"/>
        </w:rPr>
        <w:t>g</w:t>
      </w:r>
      <w:r>
        <w:rPr>
          <w:sz w:val="24"/>
          <w:szCs w:val="24"/>
        </w:rPr>
        <w:t>iat</w:t>
      </w:r>
      <w:r>
        <w:rPr>
          <w:spacing w:val="-1"/>
          <w:sz w:val="24"/>
          <w:szCs w:val="24"/>
        </w:rPr>
        <w:t>a</w:t>
      </w:r>
      <w:r>
        <w:rPr>
          <w:sz w:val="24"/>
          <w:szCs w:val="24"/>
        </w:rPr>
        <w:t xml:space="preserve">n </w:t>
      </w:r>
      <w:r>
        <w:rPr>
          <w:spacing w:val="1"/>
          <w:sz w:val="24"/>
          <w:szCs w:val="24"/>
        </w:rPr>
        <w:t xml:space="preserve"> </w:t>
      </w:r>
      <w:r>
        <w:rPr>
          <w:spacing w:val="2"/>
          <w:sz w:val="24"/>
          <w:szCs w:val="24"/>
        </w:rPr>
        <w:t>p</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 xml:space="preserve">bdian </w:t>
      </w:r>
      <w:r>
        <w:rPr>
          <w:spacing w:val="2"/>
          <w:sz w:val="24"/>
          <w:szCs w:val="24"/>
        </w:rPr>
        <w:t xml:space="preserve"> </w:t>
      </w:r>
      <w:r>
        <w:rPr>
          <w:sz w:val="24"/>
          <w:szCs w:val="24"/>
        </w:rPr>
        <w:t>ma</w:t>
      </w:r>
      <w:r>
        <w:rPr>
          <w:spacing w:val="2"/>
          <w:sz w:val="24"/>
          <w:szCs w:val="24"/>
        </w:rPr>
        <w:t>s</w:t>
      </w:r>
      <w:r>
        <w:rPr>
          <w:spacing w:val="-5"/>
          <w:sz w:val="24"/>
          <w:szCs w:val="24"/>
        </w:rPr>
        <w:t>y</w:t>
      </w:r>
      <w:r>
        <w:rPr>
          <w:spacing w:val="1"/>
          <w:sz w:val="24"/>
          <w:szCs w:val="24"/>
        </w:rPr>
        <w:t>a</w:t>
      </w:r>
      <w:r>
        <w:rPr>
          <w:sz w:val="24"/>
          <w:szCs w:val="24"/>
        </w:rPr>
        <w:t>r</w:t>
      </w:r>
      <w:r>
        <w:rPr>
          <w:spacing w:val="-2"/>
          <w:sz w:val="24"/>
          <w:szCs w:val="24"/>
        </w:rPr>
        <w:t>a</w:t>
      </w:r>
      <w:r>
        <w:rPr>
          <w:spacing w:val="2"/>
          <w:sz w:val="24"/>
          <w:szCs w:val="24"/>
        </w:rPr>
        <w:t>k</w:t>
      </w:r>
      <w:r>
        <w:rPr>
          <w:spacing w:val="-1"/>
          <w:sz w:val="24"/>
          <w:szCs w:val="24"/>
        </w:rPr>
        <w:t>a</w:t>
      </w:r>
      <w:r>
        <w:rPr>
          <w:sz w:val="24"/>
          <w:szCs w:val="24"/>
        </w:rPr>
        <w:t>t b</w:t>
      </w:r>
      <w:r>
        <w:rPr>
          <w:spacing w:val="-1"/>
          <w:sz w:val="24"/>
          <w:szCs w:val="24"/>
        </w:rPr>
        <w:t>e</w:t>
      </w:r>
      <w:r>
        <w:rPr>
          <w:sz w:val="24"/>
          <w:szCs w:val="24"/>
        </w:rPr>
        <w:t>rupa  p</w:t>
      </w:r>
      <w:r>
        <w:rPr>
          <w:spacing w:val="-1"/>
          <w:sz w:val="24"/>
          <w:szCs w:val="24"/>
        </w:rPr>
        <w:t>e</w:t>
      </w:r>
      <w:r w:rsidR="004B7D8B">
        <w:rPr>
          <w:sz w:val="24"/>
          <w:szCs w:val="24"/>
        </w:rPr>
        <w:t xml:space="preserve">latihan Ilmu Ukur Tanah </w:t>
      </w:r>
      <w:r>
        <w:rPr>
          <w:i/>
          <w:spacing w:val="2"/>
          <w:sz w:val="24"/>
          <w:szCs w:val="24"/>
        </w:rPr>
        <w:t xml:space="preserve"> </w:t>
      </w:r>
      <w:r>
        <w:rPr>
          <w:sz w:val="24"/>
          <w:szCs w:val="24"/>
        </w:rPr>
        <w:t>dilak</w:t>
      </w:r>
      <w:r>
        <w:rPr>
          <w:spacing w:val="2"/>
          <w:sz w:val="24"/>
          <w:szCs w:val="24"/>
        </w:rPr>
        <w:t>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 xml:space="preserve"> </w:t>
      </w:r>
      <w:r>
        <w:rPr>
          <w:sz w:val="24"/>
          <w:szCs w:val="24"/>
        </w:rPr>
        <w:t>p</w:t>
      </w:r>
      <w:r>
        <w:rPr>
          <w:spacing w:val="-1"/>
          <w:sz w:val="24"/>
          <w:szCs w:val="24"/>
        </w:rPr>
        <w:t>a</w:t>
      </w:r>
      <w:r>
        <w:rPr>
          <w:spacing w:val="2"/>
          <w:sz w:val="24"/>
          <w:szCs w:val="24"/>
        </w:rPr>
        <w:t>d</w:t>
      </w:r>
      <w:r>
        <w:rPr>
          <w:sz w:val="24"/>
          <w:szCs w:val="24"/>
        </w:rPr>
        <w:t>a tangg</w:t>
      </w:r>
      <w:r>
        <w:rPr>
          <w:spacing w:val="-1"/>
          <w:sz w:val="24"/>
          <w:szCs w:val="24"/>
        </w:rPr>
        <w:t>a</w:t>
      </w:r>
      <w:r>
        <w:rPr>
          <w:sz w:val="24"/>
          <w:szCs w:val="24"/>
        </w:rPr>
        <w:t>l</w:t>
      </w:r>
      <w:r>
        <w:rPr>
          <w:spacing w:val="58"/>
          <w:sz w:val="24"/>
          <w:szCs w:val="24"/>
        </w:rPr>
        <w:t xml:space="preserve"> </w:t>
      </w:r>
      <w:r w:rsidR="004B7D8B">
        <w:rPr>
          <w:sz w:val="24"/>
          <w:szCs w:val="24"/>
        </w:rPr>
        <w:t xml:space="preserve">16 Mei </w:t>
      </w:r>
      <w:r>
        <w:rPr>
          <w:spacing w:val="2"/>
          <w:sz w:val="24"/>
          <w:szCs w:val="24"/>
        </w:rPr>
        <w:t>2</w:t>
      </w:r>
      <w:r w:rsidR="004B7D8B">
        <w:rPr>
          <w:sz w:val="24"/>
          <w:szCs w:val="24"/>
        </w:rPr>
        <w:t>023</w:t>
      </w:r>
      <w:r>
        <w:rPr>
          <w:spacing w:val="57"/>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me</w:t>
      </w:r>
      <w:r>
        <w:rPr>
          <w:spacing w:val="2"/>
          <w:sz w:val="24"/>
          <w:szCs w:val="24"/>
        </w:rPr>
        <w:t>n</w:t>
      </w:r>
      <w:r>
        <w:rPr>
          <w:spacing w:val="-2"/>
          <w:sz w:val="24"/>
          <w:szCs w:val="24"/>
        </w:rPr>
        <w:t>g</w:t>
      </w:r>
      <w:r>
        <w:rPr>
          <w:spacing w:val="-1"/>
          <w:sz w:val="24"/>
          <w:szCs w:val="24"/>
        </w:rPr>
        <w:t>a</w:t>
      </w:r>
      <w:r>
        <w:rPr>
          <w:sz w:val="24"/>
          <w:szCs w:val="24"/>
        </w:rPr>
        <w:t>mb</w:t>
      </w:r>
      <w:r>
        <w:rPr>
          <w:spacing w:val="1"/>
          <w:sz w:val="24"/>
          <w:szCs w:val="24"/>
        </w:rPr>
        <w:t>i</w:t>
      </w:r>
      <w:r>
        <w:rPr>
          <w:sz w:val="24"/>
          <w:szCs w:val="24"/>
        </w:rPr>
        <w:t>l  temp</w:t>
      </w:r>
      <w:r>
        <w:rPr>
          <w:spacing w:val="-1"/>
          <w:sz w:val="24"/>
          <w:szCs w:val="24"/>
        </w:rPr>
        <w:t>a</w:t>
      </w:r>
      <w:r>
        <w:rPr>
          <w:sz w:val="24"/>
          <w:szCs w:val="24"/>
        </w:rPr>
        <w:t>t</w:t>
      </w:r>
      <w:r>
        <w:rPr>
          <w:spacing w:val="58"/>
          <w:sz w:val="24"/>
          <w:szCs w:val="24"/>
        </w:rPr>
        <w:t xml:space="preserve"> </w:t>
      </w:r>
      <w:r>
        <w:rPr>
          <w:sz w:val="24"/>
          <w:szCs w:val="24"/>
        </w:rPr>
        <w:t xml:space="preserve">di </w:t>
      </w:r>
      <w:r>
        <w:rPr>
          <w:spacing w:val="5"/>
          <w:sz w:val="24"/>
          <w:szCs w:val="24"/>
        </w:rPr>
        <w:t xml:space="preserve"> </w:t>
      </w:r>
      <w:r>
        <w:rPr>
          <w:spacing w:val="-1"/>
          <w:sz w:val="24"/>
          <w:szCs w:val="24"/>
        </w:rPr>
        <w:t>Fa</w:t>
      </w:r>
      <w:r>
        <w:rPr>
          <w:sz w:val="24"/>
          <w:szCs w:val="24"/>
        </w:rPr>
        <w:t>kul</w:t>
      </w:r>
      <w:r>
        <w:rPr>
          <w:spacing w:val="1"/>
          <w:sz w:val="24"/>
          <w:szCs w:val="24"/>
        </w:rPr>
        <w:t>t</w:t>
      </w:r>
      <w:r>
        <w:rPr>
          <w:spacing w:val="-1"/>
          <w:sz w:val="24"/>
          <w:szCs w:val="24"/>
        </w:rPr>
        <w:t>a</w:t>
      </w:r>
      <w:r>
        <w:rPr>
          <w:sz w:val="24"/>
          <w:szCs w:val="24"/>
        </w:rPr>
        <w:t xml:space="preserve">s </w:t>
      </w:r>
      <w:r>
        <w:rPr>
          <w:spacing w:val="3"/>
          <w:sz w:val="24"/>
          <w:szCs w:val="24"/>
        </w:rPr>
        <w:t xml:space="preserve"> </w:t>
      </w:r>
      <w:r w:rsidR="004B7D8B">
        <w:rPr>
          <w:spacing w:val="-3"/>
          <w:sz w:val="24"/>
          <w:szCs w:val="24"/>
        </w:rPr>
        <w:t>Teknik</w:t>
      </w:r>
      <w:r>
        <w:rPr>
          <w:sz w:val="24"/>
          <w:szCs w:val="24"/>
        </w:rPr>
        <w:t>, Univ</w:t>
      </w:r>
      <w:r>
        <w:rPr>
          <w:spacing w:val="-1"/>
          <w:sz w:val="24"/>
          <w:szCs w:val="24"/>
        </w:rPr>
        <w:t>e</w:t>
      </w:r>
      <w:r>
        <w:rPr>
          <w:sz w:val="24"/>
          <w:szCs w:val="24"/>
        </w:rPr>
        <w:t>rsitas</w:t>
      </w:r>
      <w:r w:rsidR="004B7D8B">
        <w:rPr>
          <w:spacing w:val="1"/>
          <w:sz w:val="24"/>
          <w:szCs w:val="24"/>
        </w:rPr>
        <w:t xml:space="preserve"> Muhamadiyah Semarang </w:t>
      </w:r>
      <w:r>
        <w:rPr>
          <w:sz w:val="24"/>
          <w:szCs w:val="24"/>
        </w:rPr>
        <w:t>(</w:t>
      </w:r>
      <w:r>
        <w:rPr>
          <w:spacing w:val="-1"/>
          <w:sz w:val="24"/>
          <w:szCs w:val="24"/>
        </w:rPr>
        <w:t>U</w:t>
      </w:r>
      <w:r>
        <w:rPr>
          <w:spacing w:val="2"/>
          <w:sz w:val="24"/>
          <w:szCs w:val="24"/>
        </w:rPr>
        <w:t>N</w:t>
      </w:r>
      <w:r>
        <w:rPr>
          <w:spacing w:val="-3"/>
          <w:sz w:val="24"/>
          <w:szCs w:val="24"/>
        </w:rPr>
        <w:t>I</w:t>
      </w:r>
      <w:r w:rsidR="004B7D8B">
        <w:rPr>
          <w:spacing w:val="1"/>
          <w:sz w:val="24"/>
          <w:szCs w:val="24"/>
        </w:rPr>
        <w:t>MUS</w:t>
      </w:r>
      <w:r>
        <w:rPr>
          <w:sz w:val="24"/>
          <w:szCs w:val="24"/>
        </w:rPr>
        <w:t>),</w:t>
      </w:r>
      <w:r>
        <w:rPr>
          <w:spacing w:val="1"/>
          <w:sz w:val="24"/>
          <w:szCs w:val="24"/>
        </w:rPr>
        <w:t xml:space="preserve"> </w:t>
      </w:r>
      <w:r>
        <w:rPr>
          <w:spacing w:val="2"/>
          <w:sz w:val="24"/>
          <w:szCs w:val="24"/>
        </w:rPr>
        <w:t>J</w:t>
      </w:r>
      <w:r>
        <w:rPr>
          <w:spacing w:val="-1"/>
          <w:sz w:val="24"/>
          <w:szCs w:val="24"/>
        </w:rPr>
        <w:t>a</w:t>
      </w:r>
      <w:r>
        <w:rPr>
          <w:sz w:val="24"/>
          <w:szCs w:val="24"/>
        </w:rPr>
        <w:t xml:space="preserve">lan </w:t>
      </w:r>
      <w:r w:rsidR="004B7D8B">
        <w:rPr>
          <w:spacing w:val="1"/>
          <w:sz w:val="24"/>
          <w:szCs w:val="24"/>
        </w:rPr>
        <w:t>Kedungmundu No.18</w:t>
      </w:r>
      <w:r>
        <w:rPr>
          <w:sz w:val="24"/>
          <w:szCs w:val="24"/>
        </w:rPr>
        <w:t>,</w:t>
      </w:r>
      <w:r>
        <w:rPr>
          <w:spacing w:val="5"/>
          <w:sz w:val="24"/>
          <w:szCs w:val="24"/>
        </w:rPr>
        <w:t xml:space="preserve"> </w:t>
      </w:r>
      <w:r>
        <w:rPr>
          <w:sz w:val="24"/>
          <w:szCs w:val="24"/>
        </w:rPr>
        <w:t>K</w:t>
      </w:r>
      <w:r w:rsidR="004B7D8B">
        <w:rPr>
          <w:spacing w:val="-1"/>
          <w:sz w:val="24"/>
          <w:szCs w:val="24"/>
        </w:rPr>
        <w:t>ota Semarang</w:t>
      </w:r>
      <w:r>
        <w:rPr>
          <w:sz w:val="24"/>
          <w:szCs w:val="24"/>
        </w:rPr>
        <w:t xml:space="preserve">, </w:t>
      </w:r>
      <w:r>
        <w:rPr>
          <w:spacing w:val="2"/>
          <w:sz w:val="24"/>
          <w:szCs w:val="24"/>
        </w:rPr>
        <w:t>J</w:t>
      </w:r>
      <w:r>
        <w:rPr>
          <w:spacing w:val="-1"/>
          <w:sz w:val="24"/>
          <w:szCs w:val="24"/>
        </w:rPr>
        <w:t>a</w:t>
      </w:r>
      <w:r>
        <w:rPr>
          <w:sz w:val="24"/>
          <w:szCs w:val="24"/>
        </w:rPr>
        <w:t>wa</w:t>
      </w:r>
      <w:r>
        <w:rPr>
          <w:spacing w:val="1"/>
          <w:sz w:val="24"/>
          <w:szCs w:val="24"/>
        </w:rPr>
        <w:t xml:space="preserve"> </w:t>
      </w:r>
      <w:r>
        <w:rPr>
          <w:sz w:val="24"/>
          <w:szCs w:val="24"/>
        </w:rPr>
        <w:t>T</w:t>
      </w:r>
      <w:r>
        <w:rPr>
          <w:spacing w:val="-1"/>
          <w:sz w:val="24"/>
          <w:szCs w:val="24"/>
        </w:rPr>
        <w:t>e</w:t>
      </w:r>
      <w:r>
        <w:rPr>
          <w:sz w:val="24"/>
          <w:szCs w:val="24"/>
        </w:rPr>
        <w:t>ng</w:t>
      </w:r>
      <w:r>
        <w:rPr>
          <w:spacing w:val="-1"/>
          <w:sz w:val="24"/>
          <w:szCs w:val="24"/>
        </w:rPr>
        <w:t>a</w:t>
      </w:r>
      <w:r>
        <w:rPr>
          <w:sz w:val="24"/>
          <w:szCs w:val="24"/>
        </w:rPr>
        <w:t>h.</w:t>
      </w:r>
      <w:r>
        <w:rPr>
          <w:spacing w:val="3"/>
          <w:sz w:val="24"/>
          <w:szCs w:val="24"/>
        </w:rPr>
        <w:t xml:space="preserve"> </w:t>
      </w:r>
      <w:r>
        <w:rPr>
          <w:spacing w:val="1"/>
          <w:sz w:val="24"/>
          <w:szCs w:val="24"/>
        </w:rPr>
        <w:t>P</w:t>
      </w:r>
      <w:r>
        <w:rPr>
          <w:spacing w:val="-1"/>
          <w:sz w:val="24"/>
          <w:szCs w:val="24"/>
        </w:rPr>
        <w:t>e</w:t>
      </w:r>
      <w:r>
        <w:rPr>
          <w:sz w:val="24"/>
          <w:szCs w:val="24"/>
        </w:rPr>
        <w:t>s</w:t>
      </w:r>
      <w:r>
        <w:rPr>
          <w:spacing w:val="-1"/>
          <w:sz w:val="24"/>
          <w:szCs w:val="24"/>
        </w:rPr>
        <w:t>e</w:t>
      </w:r>
      <w:r>
        <w:rPr>
          <w:sz w:val="24"/>
          <w:szCs w:val="24"/>
        </w:rPr>
        <w:t>rta</w:t>
      </w:r>
      <w:r>
        <w:rPr>
          <w:spacing w:val="6"/>
          <w:sz w:val="24"/>
          <w:szCs w:val="24"/>
        </w:rPr>
        <w:t xml:space="preserve"> </w:t>
      </w:r>
      <w:r>
        <w:rPr>
          <w:spacing w:val="-5"/>
          <w:sz w:val="24"/>
          <w:szCs w:val="24"/>
        </w:rPr>
        <w:t>y</w:t>
      </w:r>
      <w:r>
        <w:rPr>
          <w:spacing w:val="4"/>
          <w:sz w:val="24"/>
          <w:szCs w:val="24"/>
        </w:rPr>
        <w:t>a</w:t>
      </w:r>
      <w:r>
        <w:rPr>
          <w:sz w:val="24"/>
          <w:szCs w:val="24"/>
        </w:rPr>
        <w:t>ng me</w:t>
      </w:r>
      <w:r>
        <w:rPr>
          <w:spacing w:val="2"/>
          <w:sz w:val="24"/>
          <w:szCs w:val="24"/>
        </w:rPr>
        <w:t>n</w:t>
      </w:r>
      <w:r>
        <w:rPr>
          <w:spacing w:val="-2"/>
          <w:sz w:val="24"/>
          <w:szCs w:val="24"/>
        </w:rPr>
        <w:t>g</w:t>
      </w:r>
      <w:r>
        <w:rPr>
          <w:sz w:val="24"/>
          <w:szCs w:val="24"/>
        </w:rPr>
        <w:t>iku</w:t>
      </w:r>
      <w:r>
        <w:rPr>
          <w:spacing w:val="1"/>
          <w:sz w:val="24"/>
          <w:szCs w:val="24"/>
        </w:rPr>
        <w:t>t</w:t>
      </w:r>
      <w:r>
        <w:rPr>
          <w:sz w:val="24"/>
          <w:szCs w:val="24"/>
        </w:rPr>
        <w:t>i</w:t>
      </w:r>
      <w:r>
        <w:rPr>
          <w:spacing w:val="3"/>
          <w:sz w:val="24"/>
          <w:szCs w:val="24"/>
        </w:rPr>
        <w:t xml:space="preserve"> </w:t>
      </w:r>
      <w:r>
        <w:rPr>
          <w:sz w:val="24"/>
          <w:szCs w:val="24"/>
        </w:rPr>
        <w:t>k</w:t>
      </w:r>
      <w:r>
        <w:rPr>
          <w:spacing w:val="1"/>
          <w:sz w:val="24"/>
          <w:szCs w:val="24"/>
        </w:rPr>
        <w:t>e</w:t>
      </w:r>
      <w:r>
        <w:rPr>
          <w:spacing w:val="-2"/>
          <w:sz w:val="24"/>
          <w:szCs w:val="24"/>
        </w:rPr>
        <w:t>g</w:t>
      </w:r>
      <w:r>
        <w:rPr>
          <w:sz w:val="24"/>
          <w:szCs w:val="24"/>
        </w:rPr>
        <w:t>iat</w:t>
      </w:r>
      <w:r>
        <w:rPr>
          <w:spacing w:val="-1"/>
          <w:sz w:val="24"/>
          <w:szCs w:val="24"/>
        </w:rPr>
        <w:t>a</w:t>
      </w:r>
      <w:r>
        <w:rPr>
          <w:sz w:val="24"/>
          <w:szCs w:val="24"/>
        </w:rPr>
        <w:t>n</w:t>
      </w:r>
      <w:r>
        <w:rPr>
          <w:spacing w:val="2"/>
          <w:sz w:val="24"/>
          <w:szCs w:val="24"/>
        </w:rPr>
        <w:t xml:space="preserve"> p</w:t>
      </w:r>
      <w:r>
        <w:rPr>
          <w:spacing w:val="-1"/>
          <w:sz w:val="24"/>
          <w:szCs w:val="24"/>
        </w:rPr>
        <w:t>e</w:t>
      </w:r>
      <w:r>
        <w:rPr>
          <w:sz w:val="24"/>
          <w:szCs w:val="24"/>
        </w:rPr>
        <w:t>ng</w:t>
      </w:r>
      <w:r>
        <w:rPr>
          <w:spacing w:val="-1"/>
          <w:sz w:val="24"/>
          <w:szCs w:val="24"/>
        </w:rPr>
        <w:t>a</w:t>
      </w:r>
      <w:r>
        <w:rPr>
          <w:sz w:val="24"/>
          <w:szCs w:val="24"/>
        </w:rPr>
        <w:t>bdian</w:t>
      </w:r>
      <w:r>
        <w:rPr>
          <w:spacing w:val="2"/>
          <w:sz w:val="24"/>
          <w:szCs w:val="24"/>
        </w:rPr>
        <w:t xml:space="preserve"> </w:t>
      </w:r>
      <w:r>
        <w:rPr>
          <w:sz w:val="24"/>
          <w:szCs w:val="24"/>
        </w:rPr>
        <w:t>ma</w:t>
      </w:r>
      <w:r>
        <w:rPr>
          <w:spacing w:val="4"/>
          <w:sz w:val="24"/>
          <w:szCs w:val="24"/>
        </w:rPr>
        <w:t>s</w:t>
      </w:r>
      <w:r>
        <w:rPr>
          <w:spacing w:val="-5"/>
          <w:sz w:val="24"/>
          <w:szCs w:val="24"/>
        </w:rPr>
        <w:t>y</w:t>
      </w:r>
      <w:r>
        <w:rPr>
          <w:spacing w:val="1"/>
          <w:sz w:val="24"/>
          <w:szCs w:val="24"/>
        </w:rPr>
        <w:t>a</w:t>
      </w:r>
      <w:r>
        <w:rPr>
          <w:sz w:val="24"/>
          <w:szCs w:val="24"/>
        </w:rPr>
        <w:t>r</w:t>
      </w:r>
      <w:r>
        <w:rPr>
          <w:spacing w:val="-2"/>
          <w:sz w:val="24"/>
          <w:szCs w:val="24"/>
        </w:rPr>
        <w:t>a</w:t>
      </w:r>
      <w:r>
        <w:rPr>
          <w:sz w:val="24"/>
          <w:szCs w:val="24"/>
        </w:rPr>
        <w:t>k</w:t>
      </w:r>
      <w:r>
        <w:rPr>
          <w:spacing w:val="-1"/>
          <w:sz w:val="24"/>
          <w:szCs w:val="24"/>
        </w:rPr>
        <w:t>a</w:t>
      </w:r>
      <w:r>
        <w:rPr>
          <w:sz w:val="24"/>
          <w:szCs w:val="24"/>
        </w:rPr>
        <w:t>t</w:t>
      </w:r>
      <w:r>
        <w:rPr>
          <w:spacing w:val="3"/>
          <w:sz w:val="24"/>
          <w:szCs w:val="24"/>
        </w:rPr>
        <w:t xml:space="preserve"> </w:t>
      </w:r>
      <w:r>
        <w:rPr>
          <w:sz w:val="24"/>
          <w:szCs w:val="24"/>
        </w:rPr>
        <w:t>i</w:t>
      </w:r>
      <w:r>
        <w:rPr>
          <w:spacing w:val="3"/>
          <w:sz w:val="24"/>
          <w:szCs w:val="24"/>
        </w:rPr>
        <w:t>n</w:t>
      </w:r>
      <w:r>
        <w:rPr>
          <w:sz w:val="24"/>
          <w:szCs w:val="24"/>
        </w:rPr>
        <w:t>i</w:t>
      </w:r>
      <w:r>
        <w:rPr>
          <w:spacing w:val="3"/>
          <w:sz w:val="24"/>
          <w:szCs w:val="24"/>
        </w:rPr>
        <w:t xml:space="preserve"> </w:t>
      </w:r>
      <w:r>
        <w:rPr>
          <w:sz w:val="24"/>
          <w:szCs w:val="24"/>
        </w:rPr>
        <w:t>me</w:t>
      </w:r>
      <w:r>
        <w:rPr>
          <w:spacing w:val="-1"/>
          <w:sz w:val="24"/>
          <w:szCs w:val="24"/>
        </w:rPr>
        <w:t>r</w:t>
      </w:r>
      <w:r>
        <w:rPr>
          <w:sz w:val="24"/>
          <w:szCs w:val="24"/>
        </w:rPr>
        <w:t>up</w:t>
      </w:r>
      <w:r>
        <w:rPr>
          <w:spacing w:val="-1"/>
          <w:sz w:val="24"/>
          <w:szCs w:val="24"/>
        </w:rPr>
        <w:t>a</w:t>
      </w:r>
      <w:r>
        <w:rPr>
          <w:sz w:val="24"/>
          <w:szCs w:val="24"/>
        </w:rPr>
        <w:t>k</w:t>
      </w:r>
      <w:r>
        <w:rPr>
          <w:spacing w:val="-1"/>
          <w:sz w:val="24"/>
          <w:szCs w:val="24"/>
        </w:rPr>
        <w:t>a</w:t>
      </w:r>
      <w:r w:rsidR="004B7D8B">
        <w:rPr>
          <w:sz w:val="24"/>
          <w:szCs w:val="24"/>
        </w:rPr>
        <w:t>n mahasiswa UNIMUS progdi Teknik Sipil</w:t>
      </w:r>
      <w:r>
        <w:rPr>
          <w:spacing w:val="2"/>
          <w:sz w:val="24"/>
          <w:szCs w:val="24"/>
        </w:rPr>
        <w:t xml:space="preserve"> </w:t>
      </w:r>
      <w:r>
        <w:rPr>
          <w:sz w:val="24"/>
          <w:szCs w:val="24"/>
        </w:rPr>
        <w:t>s</w:t>
      </w:r>
      <w:r>
        <w:rPr>
          <w:spacing w:val="-1"/>
          <w:sz w:val="24"/>
          <w:szCs w:val="24"/>
        </w:rPr>
        <w:t>e</w:t>
      </w:r>
      <w:r>
        <w:rPr>
          <w:spacing w:val="2"/>
          <w:sz w:val="24"/>
          <w:szCs w:val="24"/>
        </w:rPr>
        <w:t>b</w:t>
      </w:r>
      <w:r>
        <w:rPr>
          <w:spacing w:val="-1"/>
          <w:sz w:val="24"/>
          <w:szCs w:val="24"/>
        </w:rPr>
        <w:t>a</w:t>
      </w:r>
      <w:r>
        <w:rPr>
          <w:spacing w:val="5"/>
          <w:sz w:val="24"/>
          <w:szCs w:val="24"/>
        </w:rPr>
        <w:t>n</w:t>
      </w:r>
      <w:r>
        <w:rPr>
          <w:spacing w:val="-5"/>
          <w:sz w:val="24"/>
          <w:szCs w:val="24"/>
        </w:rPr>
        <w:t>y</w:t>
      </w:r>
      <w:r>
        <w:rPr>
          <w:spacing w:val="-1"/>
          <w:sz w:val="24"/>
          <w:szCs w:val="24"/>
        </w:rPr>
        <w:t>a</w:t>
      </w:r>
      <w:r>
        <w:rPr>
          <w:sz w:val="24"/>
          <w:szCs w:val="24"/>
        </w:rPr>
        <w:t>k</w:t>
      </w:r>
      <w:r>
        <w:rPr>
          <w:spacing w:val="3"/>
          <w:sz w:val="24"/>
          <w:szCs w:val="24"/>
        </w:rPr>
        <w:t xml:space="preserve"> </w:t>
      </w:r>
      <w:r w:rsidR="004B7D8B">
        <w:rPr>
          <w:sz w:val="24"/>
          <w:szCs w:val="24"/>
        </w:rPr>
        <w:t>14</w:t>
      </w:r>
      <w:r>
        <w:rPr>
          <w:spacing w:val="1"/>
          <w:sz w:val="24"/>
          <w:szCs w:val="24"/>
        </w:rPr>
        <w:t xml:space="preserve"> </w:t>
      </w:r>
      <w:r w:rsidR="004B7D8B">
        <w:rPr>
          <w:sz w:val="24"/>
          <w:szCs w:val="24"/>
        </w:rPr>
        <w:t>orang</w:t>
      </w:r>
      <w:r>
        <w:rPr>
          <w:sz w:val="24"/>
          <w:szCs w:val="24"/>
        </w:rPr>
        <w:t>.</w:t>
      </w:r>
      <w:r>
        <w:rPr>
          <w:spacing w:val="3"/>
          <w:sz w:val="24"/>
          <w:szCs w:val="24"/>
        </w:rPr>
        <w:t xml:space="preserve"> </w:t>
      </w:r>
      <w:r>
        <w:rPr>
          <w:sz w:val="24"/>
          <w:szCs w:val="24"/>
        </w:rPr>
        <w:t>A</w:t>
      </w:r>
      <w:r>
        <w:rPr>
          <w:spacing w:val="2"/>
          <w:sz w:val="24"/>
          <w:szCs w:val="24"/>
        </w:rPr>
        <w:t>d</w:t>
      </w:r>
      <w:r>
        <w:rPr>
          <w:spacing w:val="-1"/>
          <w:sz w:val="24"/>
          <w:szCs w:val="24"/>
        </w:rPr>
        <w:t>a</w:t>
      </w:r>
      <w:r>
        <w:rPr>
          <w:sz w:val="24"/>
          <w:szCs w:val="24"/>
        </w:rPr>
        <w:t>pun</w:t>
      </w:r>
      <w:r>
        <w:rPr>
          <w:spacing w:val="1"/>
          <w:sz w:val="24"/>
          <w:szCs w:val="24"/>
        </w:rPr>
        <w:t xml:space="preserve"> </w:t>
      </w:r>
      <w:r>
        <w:rPr>
          <w:sz w:val="24"/>
          <w:szCs w:val="24"/>
        </w:rPr>
        <w:t>lok</w:t>
      </w:r>
      <w:r>
        <w:rPr>
          <w:spacing w:val="2"/>
          <w:sz w:val="24"/>
          <w:szCs w:val="24"/>
        </w:rPr>
        <w:t>a</w:t>
      </w:r>
      <w:r>
        <w:rPr>
          <w:sz w:val="24"/>
          <w:szCs w:val="24"/>
        </w:rPr>
        <w:t>si</w:t>
      </w:r>
      <w:r>
        <w:rPr>
          <w:spacing w:val="1"/>
          <w:sz w:val="24"/>
          <w:szCs w:val="24"/>
        </w:rPr>
        <w:t xml:space="preserve"> </w:t>
      </w:r>
      <w:r>
        <w:rPr>
          <w:sz w:val="24"/>
          <w:szCs w:val="24"/>
        </w:rPr>
        <w:t>p</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bdian ma</w:t>
      </w:r>
      <w:r>
        <w:rPr>
          <w:spacing w:val="2"/>
          <w:sz w:val="24"/>
          <w:szCs w:val="24"/>
        </w:rPr>
        <w:t>s</w:t>
      </w:r>
      <w:r>
        <w:rPr>
          <w:spacing w:val="-5"/>
          <w:sz w:val="24"/>
          <w:szCs w:val="24"/>
        </w:rPr>
        <w:t>y</w:t>
      </w:r>
      <w:r>
        <w:rPr>
          <w:spacing w:val="2"/>
          <w:sz w:val="24"/>
          <w:szCs w:val="24"/>
        </w:rPr>
        <w:t>a</w:t>
      </w:r>
      <w:r>
        <w:rPr>
          <w:sz w:val="24"/>
          <w:szCs w:val="24"/>
        </w:rPr>
        <w:t>r</w:t>
      </w:r>
      <w:r>
        <w:rPr>
          <w:spacing w:val="-2"/>
          <w:sz w:val="24"/>
          <w:szCs w:val="24"/>
        </w:rPr>
        <w:t>a</w:t>
      </w:r>
      <w:r>
        <w:rPr>
          <w:spacing w:val="2"/>
          <w:sz w:val="24"/>
          <w:szCs w:val="24"/>
        </w:rPr>
        <w:t>k</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 d</w:t>
      </w:r>
      <w:r>
        <w:rPr>
          <w:spacing w:val="1"/>
          <w:sz w:val="24"/>
          <w:szCs w:val="24"/>
        </w:rPr>
        <w:t>i</w:t>
      </w:r>
      <w:r>
        <w:rPr>
          <w:sz w:val="24"/>
          <w:szCs w:val="24"/>
        </w:rPr>
        <w:t>l</w:t>
      </w:r>
      <w:r>
        <w:rPr>
          <w:spacing w:val="1"/>
          <w:sz w:val="24"/>
          <w:szCs w:val="24"/>
        </w:rPr>
        <w:t>i</w:t>
      </w:r>
      <w:r>
        <w:rPr>
          <w:sz w:val="24"/>
          <w:szCs w:val="24"/>
        </w:rPr>
        <w:t>h</w:t>
      </w:r>
      <w:r>
        <w:rPr>
          <w:spacing w:val="-1"/>
          <w:sz w:val="24"/>
          <w:szCs w:val="24"/>
        </w:rPr>
        <w:t>a</w:t>
      </w:r>
      <w:r>
        <w:rPr>
          <w:sz w:val="24"/>
          <w:szCs w:val="24"/>
        </w:rPr>
        <w:t>t pada</w:t>
      </w:r>
      <w:r>
        <w:rPr>
          <w:spacing w:val="-1"/>
          <w:sz w:val="24"/>
          <w:szCs w:val="24"/>
        </w:rPr>
        <w:t xml:space="preserve"> </w:t>
      </w:r>
      <w:r>
        <w:rPr>
          <w:sz w:val="24"/>
          <w:szCs w:val="24"/>
        </w:rPr>
        <w:t>G</w:t>
      </w:r>
      <w:r>
        <w:rPr>
          <w:spacing w:val="-1"/>
          <w:sz w:val="24"/>
          <w:szCs w:val="24"/>
        </w:rPr>
        <w:t>a</w:t>
      </w:r>
      <w:r>
        <w:rPr>
          <w:sz w:val="24"/>
          <w:szCs w:val="24"/>
        </w:rPr>
        <w:t>m</w:t>
      </w:r>
      <w:r>
        <w:rPr>
          <w:spacing w:val="3"/>
          <w:sz w:val="24"/>
          <w:szCs w:val="24"/>
        </w:rPr>
        <w:t>b</w:t>
      </w:r>
      <w:r>
        <w:rPr>
          <w:spacing w:val="-1"/>
          <w:sz w:val="24"/>
          <w:szCs w:val="24"/>
        </w:rPr>
        <w:t>a</w:t>
      </w:r>
      <w:r>
        <w:rPr>
          <w:sz w:val="24"/>
          <w:szCs w:val="24"/>
        </w:rPr>
        <w:t>r</w:t>
      </w:r>
      <w:r>
        <w:rPr>
          <w:spacing w:val="1"/>
          <w:sz w:val="24"/>
          <w:szCs w:val="24"/>
        </w:rPr>
        <w:t xml:space="preserve"> </w:t>
      </w:r>
      <w:r w:rsidR="00833EBA">
        <w:rPr>
          <w:sz w:val="24"/>
          <w:szCs w:val="24"/>
        </w:rPr>
        <w:t>2</w:t>
      </w:r>
      <w:r>
        <w:rPr>
          <w:sz w:val="24"/>
          <w:szCs w:val="24"/>
        </w:rPr>
        <w:t>.</w:t>
      </w:r>
    </w:p>
    <w:p w:rsidR="00E82E6B" w:rsidRDefault="00E82E6B">
      <w:pPr>
        <w:spacing w:before="2" w:line="120" w:lineRule="exact"/>
        <w:rPr>
          <w:sz w:val="12"/>
          <w:szCs w:val="12"/>
        </w:rPr>
      </w:pPr>
    </w:p>
    <w:p w:rsidR="00E82E6B" w:rsidRDefault="00E82E6B">
      <w:pPr>
        <w:spacing w:line="200" w:lineRule="exact"/>
      </w:pPr>
    </w:p>
    <w:p w:rsidR="00E82E6B" w:rsidRDefault="00BB7C0E" w:rsidP="00BB7C0E">
      <w:pPr>
        <w:ind w:left="1701" w:right="1794"/>
        <w:jc w:val="center"/>
      </w:pPr>
      <w:r w:rsidRPr="008870A0">
        <w:rPr>
          <w:noProof/>
        </w:rPr>
        <w:drawing>
          <wp:inline distT="0" distB="0" distL="0" distR="0">
            <wp:extent cx="3781425" cy="2600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066" t="11596" r="789" b="5098"/>
                    <a:stretch/>
                  </pic:blipFill>
                  <pic:spPr bwMode="auto">
                    <a:xfrm>
                      <a:off x="0" y="0"/>
                      <a:ext cx="3781966" cy="2600697"/>
                    </a:xfrm>
                    <a:prstGeom prst="rect">
                      <a:avLst/>
                    </a:prstGeom>
                    <a:noFill/>
                    <a:ln>
                      <a:noFill/>
                    </a:ln>
                    <a:extLst>
                      <a:ext uri="{53640926-AAD7-44D8-BBD7-CCE9431645EC}">
                        <a14:shadowObscured xmlns:a14="http://schemas.microsoft.com/office/drawing/2010/main"/>
                      </a:ext>
                    </a:extLst>
                  </pic:spPr>
                </pic:pic>
              </a:graphicData>
            </a:graphic>
          </wp:inline>
        </w:drawing>
      </w:r>
    </w:p>
    <w:p w:rsidR="00E82E6B" w:rsidRDefault="00F86770">
      <w:pPr>
        <w:spacing w:before="36"/>
        <w:ind w:left="1723" w:right="1747"/>
        <w:jc w:val="center"/>
        <w:rPr>
          <w:sz w:val="24"/>
          <w:szCs w:val="24"/>
        </w:rPr>
      </w:pPr>
      <w:r>
        <w:rPr>
          <w:b/>
          <w:spacing w:val="-2"/>
          <w:sz w:val="24"/>
          <w:szCs w:val="24"/>
        </w:rPr>
        <w:t>G</w:t>
      </w:r>
      <w:r>
        <w:rPr>
          <w:b/>
          <w:spacing w:val="2"/>
          <w:sz w:val="24"/>
          <w:szCs w:val="24"/>
        </w:rPr>
        <w:t>a</w:t>
      </w:r>
      <w:r>
        <w:rPr>
          <w:b/>
          <w:spacing w:val="-3"/>
          <w:sz w:val="24"/>
          <w:szCs w:val="24"/>
        </w:rPr>
        <w:t>m</w:t>
      </w:r>
      <w:r>
        <w:rPr>
          <w:b/>
          <w:spacing w:val="1"/>
          <w:sz w:val="24"/>
          <w:szCs w:val="24"/>
        </w:rPr>
        <w:t>b</w:t>
      </w:r>
      <w:r>
        <w:rPr>
          <w:b/>
          <w:sz w:val="24"/>
          <w:szCs w:val="24"/>
        </w:rPr>
        <w:t>ar</w:t>
      </w:r>
      <w:r>
        <w:rPr>
          <w:b/>
          <w:spacing w:val="-1"/>
          <w:sz w:val="24"/>
          <w:szCs w:val="24"/>
        </w:rPr>
        <w:t xml:space="preserve"> </w:t>
      </w:r>
      <w:r w:rsidR="00533ED6">
        <w:rPr>
          <w:b/>
          <w:sz w:val="24"/>
          <w:szCs w:val="24"/>
        </w:rPr>
        <w:t>2</w:t>
      </w:r>
      <w:r>
        <w:rPr>
          <w:b/>
          <w:sz w:val="24"/>
          <w:szCs w:val="24"/>
        </w:rPr>
        <w:t>.</w:t>
      </w:r>
      <w:r>
        <w:rPr>
          <w:b/>
          <w:spacing w:val="3"/>
          <w:sz w:val="24"/>
          <w:szCs w:val="24"/>
        </w:rPr>
        <w:t xml:space="preserve"> </w:t>
      </w:r>
      <w:r>
        <w:rPr>
          <w:spacing w:val="-3"/>
          <w:sz w:val="24"/>
          <w:szCs w:val="24"/>
        </w:rPr>
        <w:t>L</w:t>
      </w:r>
      <w:r>
        <w:rPr>
          <w:sz w:val="24"/>
          <w:szCs w:val="24"/>
        </w:rPr>
        <w:t>o</w:t>
      </w:r>
      <w:r>
        <w:rPr>
          <w:spacing w:val="2"/>
          <w:sz w:val="24"/>
          <w:szCs w:val="24"/>
        </w:rPr>
        <w:t>k</w:t>
      </w:r>
      <w:r>
        <w:rPr>
          <w:spacing w:val="-1"/>
          <w:sz w:val="24"/>
          <w:szCs w:val="24"/>
        </w:rPr>
        <w:t>a</w:t>
      </w:r>
      <w:r>
        <w:rPr>
          <w:sz w:val="24"/>
          <w:szCs w:val="24"/>
        </w:rPr>
        <w:t xml:space="preserve">si </w:t>
      </w:r>
      <w:r>
        <w:rPr>
          <w:spacing w:val="1"/>
          <w:sz w:val="24"/>
          <w:szCs w:val="24"/>
        </w:rPr>
        <w:t>P</w:t>
      </w:r>
      <w:r>
        <w:rPr>
          <w:spacing w:val="-1"/>
          <w:sz w:val="24"/>
          <w:szCs w:val="24"/>
        </w:rPr>
        <w:t>e</w:t>
      </w:r>
      <w:r>
        <w:rPr>
          <w:sz w:val="24"/>
          <w:szCs w:val="24"/>
        </w:rPr>
        <w:t>ng</w:t>
      </w:r>
      <w:r>
        <w:rPr>
          <w:spacing w:val="-1"/>
          <w:sz w:val="24"/>
          <w:szCs w:val="24"/>
        </w:rPr>
        <w:t>a</w:t>
      </w:r>
      <w:r>
        <w:rPr>
          <w:sz w:val="24"/>
          <w:szCs w:val="24"/>
        </w:rPr>
        <w:t>bdian M</w:t>
      </w:r>
      <w:r>
        <w:rPr>
          <w:spacing w:val="-1"/>
          <w:sz w:val="24"/>
          <w:szCs w:val="24"/>
        </w:rPr>
        <w:t>a</w:t>
      </w:r>
      <w:r>
        <w:rPr>
          <w:spacing w:val="5"/>
          <w:sz w:val="24"/>
          <w:szCs w:val="24"/>
        </w:rPr>
        <w:t>s</w:t>
      </w:r>
      <w:r>
        <w:rPr>
          <w:spacing w:val="-5"/>
          <w:sz w:val="24"/>
          <w:szCs w:val="24"/>
        </w:rPr>
        <w:t>y</w:t>
      </w:r>
      <w:r>
        <w:rPr>
          <w:spacing w:val="1"/>
          <w:sz w:val="24"/>
          <w:szCs w:val="24"/>
        </w:rPr>
        <w:t>a</w:t>
      </w:r>
      <w:r>
        <w:rPr>
          <w:sz w:val="24"/>
          <w:szCs w:val="24"/>
        </w:rPr>
        <w:t>r</w:t>
      </w:r>
      <w:r>
        <w:rPr>
          <w:spacing w:val="-2"/>
          <w:sz w:val="24"/>
          <w:szCs w:val="24"/>
        </w:rPr>
        <w:t>a</w:t>
      </w:r>
      <w:r>
        <w:rPr>
          <w:sz w:val="24"/>
          <w:szCs w:val="24"/>
        </w:rPr>
        <w:t>k</w:t>
      </w:r>
      <w:r>
        <w:rPr>
          <w:spacing w:val="-1"/>
          <w:sz w:val="24"/>
          <w:szCs w:val="24"/>
        </w:rPr>
        <w:t>a</w:t>
      </w:r>
      <w:r>
        <w:rPr>
          <w:sz w:val="24"/>
          <w:szCs w:val="24"/>
        </w:rPr>
        <w:t>t</w:t>
      </w:r>
      <w:r>
        <w:rPr>
          <w:spacing w:val="2"/>
          <w:sz w:val="24"/>
          <w:szCs w:val="24"/>
        </w:rPr>
        <w:t xml:space="preserve"> </w:t>
      </w:r>
      <w:r>
        <w:rPr>
          <w:sz w:val="24"/>
          <w:szCs w:val="24"/>
        </w:rPr>
        <w:t xml:space="preserve">di </w:t>
      </w:r>
      <w:r w:rsidR="00BB7C0E">
        <w:rPr>
          <w:spacing w:val="2"/>
          <w:sz w:val="24"/>
          <w:szCs w:val="24"/>
        </w:rPr>
        <w:t>UNIMUS</w:t>
      </w:r>
    </w:p>
    <w:p w:rsidR="00E82E6B" w:rsidRDefault="00E82E6B">
      <w:pPr>
        <w:spacing w:line="160" w:lineRule="exact"/>
        <w:rPr>
          <w:sz w:val="16"/>
          <w:szCs w:val="16"/>
        </w:rPr>
      </w:pPr>
    </w:p>
    <w:p w:rsidR="00E82E6B" w:rsidRDefault="00E82E6B">
      <w:pPr>
        <w:spacing w:line="200" w:lineRule="exact"/>
      </w:pPr>
    </w:p>
    <w:p w:rsidR="00E82E6B" w:rsidRDefault="00F86770">
      <w:pPr>
        <w:spacing w:line="276" w:lineRule="auto"/>
        <w:ind w:left="102" w:right="78" w:firstLine="720"/>
        <w:jc w:val="both"/>
        <w:rPr>
          <w:sz w:val="24"/>
          <w:szCs w:val="24"/>
        </w:rPr>
      </w:pPr>
      <w:r>
        <w:rPr>
          <w:sz w:val="24"/>
          <w:szCs w:val="24"/>
        </w:rPr>
        <w:lastRenderedPageBreak/>
        <w:t>M</w:t>
      </w:r>
      <w:r>
        <w:rPr>
          <w:spacing w:val="-1"/>
          <w:sz w:val="24"/>
          <w:szCs w:val="24"/>
        </w:rPr>
        <w:t>e</w:t>
      </w:r>
      <w:r>
        <w:rPr>
          <w:sz w:val="24"/>
          <w:szCs w:val="24"/>
        </w:rPr>
        <w:t>tode</w:t>
      </w:r>
      <w:r>
        <w:rPr>
          <w:spacing w:val="1"/>
          <w:sz w:val="24"/>
          <w:szCs w:val="24"/>
        </w:rPr>
        <w:t xml:space="preserve"> </w:t>
      </w:r>
      <w:r>
        <w:rPr>
          <w:sz w:val="24"/>
          <w:szCs w:val="24"/>
        </w:rPr>
        <w:t>p</w:t>
      </w:r>
      <w:r>
        <w:rPr>
          <w:spacing w:val="-1"/>
          <w:sz w:val="24"/>
          <w:szCs w:val="24"/>
        </w:rPr>
        <w:t>e</w:t>
      </w:r>
      <w:r>
        <w:rPr>
          <w:sz w:val="24"/>
          <w:szCs w:val="24"/>
        </w:rPr>
        <w:t>ng</w:t>
      </w:r>
      <w:r>
        <w:rPr>
          <w:spacing w:val="-1"/>
          <w:sz w:val="24"/>
          <w:szCs w:val="24"/>
        </w:rPr>
        <w:t>a</w:t>
      </w:r>
      <w:r>
        <w:rPr>
          <w:sz w:val="24"/>
          <w:szCs w:val="24"/>
        </w:rPr>
        <w:t>bdian</w:t>
      </w:r>
      <w:r>
        <w:rPr>
          <w:spacing w:val="6"/>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w:t>
      </w:r>
      <w:r>
        <w:rPr>
          <w:spacing w:val="-2"/>
          <w:sz w:val="24"/>
          <w:szCs w:val="24"/>
        </w:rPr>
        <w:t>g</w:t>
      </w:r>
      <w:r>
        <w:rPr>
          <w:sz w:val="24"/>
          <w:szCs w:val="24"/>
        </w:rPr>
        <w:t>u</w:t>
      </w:r>
      <w:r>
        <w:rPr>
          <w:spacing w:val="2"/>
          <w:sz w:val="24"/>
          <w:szCs w:val="24"/>
        </w:rPr>
        <w:t>n</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2"/>
          <w:sz w:val="24"/>
          <w:szCs w:val="24"/>
        </w:rPr>
        <w:t xml:space="preserve"> </w:t>
      </w:r>
      <w:r>
        <w:rPr>
          <w:spacing w:val="-1"/>
          <w:sz w:val="24"/>
          <w:szCs w:val="24"/>
        </w:rPr>
        <w:t>ce</w:t>
      </w:r>
      <w:r>
        <w:rPr>
          <w:spacing w:val="1"/>
          <w:sz w:val="24"/>
          <w:szCs w:val="24"/>
        </w:rPr>
        <w:t>r</w:t>
      </w:r>
      <w:r>
        <w:rPr>
          <w:spacing w:val="-1"/>
          <w:sz w:val="24"/>
          <w:szCs w:val="24"/>
        </w:rPr>
        <w:t>a</w:t>
      </w:r>
      <w:r>
        <w:rPr>
          <w:sz w:val="24"/>
          <w:szCs w:val="24"/>
        </w:rPr>
        <w:t>mah</w:t>
      </w:r>
      <w:r>
        <w:rPr>
          <w:spacing w:val="1"/>
          <w:sz w:val="24"/>
          <w:szCs w:val="24"/>
        </w:rPr>
        <w:t xml:space="preserve"> </w:t>
      </w:r>
      <w:r>
        <w:rPr>
          <w:spacing w:val="-1"/>
          <w:sz w:val="24"/>
          <w:szCs w:val="24"/>
        </w:rPr>
        <w:t>a</w:t>
      </w:r>
      <w:r>
        <w:rPr>
          <w:sz w:val="24"/>
          <w:szCs w:val="24"/>
        </w:rPr>
        <w:t>tau</w:t>
      </w:r>
      <w:r>
        <w:rPr>
          <w:spacing w:val="1"/>
          <w:sz w:val="24"/>
          <w:szCs w:val="24"/>
        </w:rPr>
        <w:t xml:space="preserve"> </w:t>
      </w:r>
      <w:r>
        <w:rPr>
          <w:sz w:val="24"/>
          <w:szCs w:val="24"/>
        </w:rPr>
        <w:t>p</w:t>
      </w:r>
      <w:r>
        <w:rPr>
          <w:spacing w:val="-1"/>
          <w:sz w:val="24"/>
          <w:szCs w:val="24"/>
        </w:rPr>
        <w:t>e</w:t>
      </w:r>
      <w:r>
        <w:rPr>
          <w:sz w:val="24"/>
          <w:szCs w:val="24"/>
        </w:rPr>
        <w:t>mbe</w:t>
      </w:r>
      <w:r>
        <w:rPr>
          <w:spacing w:val="-1"/>
          <w:sz w:val="24"/>
          <w:szCs w:val="24"/>
        </w:rPr>
        <w:t>r</w:t>
      </w:r>
      <w:r>
        <w:rPr>
          <w:sz w:val="24"/>
          <w:szCs w:val="24"/>
        </w:rPr>
        <w:t>ian</w:t>
      </w:r>
      <w:r>
        <w:rPr>
          <w:spacing w:val="4"/>
          <w:sz w:val="24"/>
          <w:szCs w:val="24"/>
        </w:rPr>
        <w:t xml:space="preserve"> </w:t>
      </w:r>
      <w:r>
        <w:rPr>
          <w:sz w:val="24"/>
          <w:szCs w:val="24"/>
        </w:rPr>
        <w:t>mat</w:t>
      </w:r>
      <w:r>
        <w:rPr>
          <w:spacing w:val="-1"/>
          <w:sz w:val="24"/>
          <w:szCs w:val="24"/>
        </w:rPr>
        <w:t>e</w:t>
      </w:r>
      <w:r>
        <w:rPr>
          <w:sz w:val="24"/>
          <w:szCs w:val="24"/>
        </w:rPr>
        <w:t>ri te</w:t>
      </w:r>
      <w:r>
        <w:rPr>
          <w:spacing w:val="-1"/>
          <w:sz w:val="24"/>
          <w:szCs w:val="24"/>
        </w:rPr>
        <w:t>r</w:t>
      </w:r>
      <w:r>
        <w:rPr>
          <w:sz w:val="24"/>
          <w:szCs w:val="24"/>
        </w:rPr>
        <w:t>k</w:t>
      </w:r>
      <w:r>
        <w:rPr>
          <w:spacing w:val="-1"/>
          <w:sz w:val="24"/>
          <w:szCs w:val="24"/>
        </w:rPr>
        <w:t>a</w:t>
      </w:r>
      <w:r>
        <w:rPr>
          <w:sz w:val="24"/>
          <w:szCs w:val="24"/>
        </w:rPr>
        <w:t>it</w:t>
      </w:r>
      <w:r>
        <w:rPr>
          <w:spacing w:val="3"/>
          <w:sz w:val="24"/>
          <w:szCs w:val="24"/>
        </w:rPr>
        <w:t xml:space="preserve"> </w:t>
      </w:r>
      <w:r w:rsidR="004B7D8B">
        <w:rPr>
          <w:sz w:val="24"/>
          <w:szCs w:val="24"/>
        </w:rPr>
        <w:t>pengukuran Ilmu Ukur Tanah</w:t>
      </w:r>
      <w:r>
        <w:rPr>
          <w:i/>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diselin</w:t>
      </w:r>
      <w:r>
        <w:rPr>
          <w:spacing w:val="-2"/>
          <w:sz w:val="24"/>
          <w:szCs w:val="24"/>
        </w:rPr>
        <w:t>g</w:t>
      </w:r>
      <w:r>
        <w:rPr>
          <w:sz w:val="24"/>
          <w:szCs w:val="24"/>
        </w:rPr>
        <w:t>i</w:t>
      </w:r>
      <w:r>
        <w:rPr>
          <w:spacing w:val="3"/>
          <w:sz w:val="24"/>
          <w:szCs w:val="24"/>
        </w:rPr>
        <w:t xml:space="preserve"> </w:t>
      </w:r>
      <w:r>
        <w:rPr>
          <w:sz w:val="24"/>
          <w:szCs w:val="24"/>
        </w:rPr>
        <w:t>ta</w:t>
      </w:r>
      <w:r>
        <w:rPr>
          <w:spacing w:val="4"/>
          <w:sz w:val="24"/>
          <w:szCs w:val="24"/>
        </w:rPr>
        <w:t>n</w:t>
      </w:r>
      <w:r>
        <w:rPr>
          <w:spacing w:val="-5"/>
          <w:sz w:val="24"/>
          <w:szCs w:val="24"/>
        </w:rPr>
        <w:t>y</w:t>
      </w:r>
      <w:r>
        <w:rPr>
          <w:sz w:val="24"/>
          <w:szCs w:val="24"/>
        </w:rPr>
        <w:t>a</w:t>
      </w:r>
      <w:r>
        <w:rPr>
          <w:spacing w:val="6"/>
          <w:sz w:val="24"/>
          <w:szCs w:val="24"/>
        </w:rPr>
        <w:t xml:space="preserve"> </w:t>
      </w:r>
      <w:r>
        <w:rPr>
          <w:sz w:val="24"/>
          <w:szCs w:val="24"/>
        </w:rPr>
        <w:t>ja</w:t>
      </w:r>
      <w:r>
        <w:rPr>
          <w:spacing w:val="-1"/>
          <w:sz w:val="24"/>
          <w:szCs w:val="24"/>
        </w:rPr>
        <w:t>wa</w:t>
      </w:r>
      <w:r>
        <w:rPr>
          <w:sz w:val="24"/>
          <w:szCs w:val="24"/>
        </w:rPr>
        <w:t>b</w:t>
      </w:r>
      <w:r>
        <w:rPr>
          <w:spacing w:val="2"/>
          <w:sz w:val="24"/>
          <w:szCs w:val="24"/>
        </w:rPr>
        <w:t xml:space="preserve"> </w:t>
      </w:r>
      <w:r>
        <w:rPr>
          <w:sz w:val="24"/>
          <w:szCs w:val="24"/>
        </w:rPr>
        <w:t>oleh</w:t>
      </w:r>
      <w:r>
        <w:rPr>
          <w:spacing w:val="2"/>
          <w:sz w:val="24"/>
          <w:szCs w:val="24"/>
        </w:rPr>
        <w:t xml:space="preserve"> </w:t>
      </w:r>
      <w:r>
        <w:rPr>
          <w:sz w:val="24"/>
          <w:szCs w:val="24"/>
        </w:rPr>
        <w:t>p</w:t>
      </w:r>
      <w:r>
        <w:rPr>
          <w:spacing w:val="-1"/>
          <w:sz w:val="24"/>
          <w:szCs w:val="24"/>
        </w:rPr>
        <w:t>e</w:t>
      </w:r>
      <w:r>
        <w:rPr>
          <w:sz w:val="24"/>
          <w:szCs w:val="24"/>
        </w:rPr>
        <w:t>s</w:t>
      </w:r>
      <w:r>
        <w:rPr>
          <w:spacing w:val="1"/>
          <w:sz w:val="24"/>
          <w:szCs w:val="24"/>
        </w:rPr>
        <w:t>e</w:t>
      </w:r>
      <w:r>
        <w:rPr>
          <w:sz w:val="24"/>
          <w:szCs w:val="24"/>
        </w:rPr>
        <w:t>rt</w:t>
      </w:r>
      <w:r>
        <w:rPr>
          <w:spacing w:val="-1"/>
          <w:sz w:val="24"/>
          <w:szCs w:val="24"/>
        </w:rPr>
        <w:t>a</w:t>
      </w:r>
      <w:r>
        <w:rPr>
          <w:sz w:val="24"/>
          <w:szCs w:val="24"/>
        </w:rPr>
        <w:t>.</w:t>
      </w:r>
      <w:r>
        <w:rPr>
          <w:spacing w:val="2"/>
          <w:sz w:val="24"/>
          <w:szCs w:val="24"/>
        </w:rPr>
        <w:t xml:space="preserve"> </w:t>
      </w:r>
      <w:r>
        <w:rPr>
          <w:sz w:val="24"/>
          <w:szCs w:val="24"/>
        </w:rPr>
        <w:t>M</w:t>
      </w:r>
      <w:r>
        <w:rPr>
          <w:spacing w:val="-1"/>
          <w:sz w:val="24"/>
          <w:szCs w:val="24"/>
        </w:rPr>
        <w:t>e</w:t>
      </w:r>
      <w:r>
        <w:rPr>
          <w:spacing w:val="3"/>
          <w:sz w:val="24"/>
          <w:szCs w:val="24"/>
        </w:rPr>
        <w:t>t</w:t>
      </w:r>
      <w:r>
        <w:rPr>
          <w:sz w:val="24"/>
          <w:szCs w:val="24"/>
        </w:rPr>
        <w:t>ode</w:t>
      </w:r>
      <w:r>
        <w:rPr>
          <w:spacing w:val="1"/>
          <w:sz w:val="24"/>
          <w:szCs w:val="24"/>
        </w:rPr>
        <w:t xml:space="preserve"> </w:t>
      </w:r>
      <w:r>
        <w:rPr>
          <w:spacing w:val="-1"/>
          <w:sz w:val="24"/>
          <w:szCs w:val="24"/>
        </w:rPr>
        <w:t>ce</w:t>
      </w:r>
      <w:r>
        <w:rPr>
          <w:spacing w:val="1"/>
          <w:sz w:val="24"/>
          <w:szCs w:val="24"/>
        </w:rPr>
        <w:t>r</w:t>
      </w:r>
      <w:r>
        <w:rPr>
          <w:spacing w:val="-1"/>
          <w:sz w:val="24"/>
          <w:szCs w:val="24"/>
        </w:rPr>
        <w:t>a</w:t>
      </w:r>
      <w:r>
        <w:rPr>
          <w:sz w:val="24"/>
          <w:szCs w:val="24"/>
        </w:rPr>
        <w:t>mah d</w:t>
      </w:r>
      <w:r>
        <w:rPr>
          <w:spacing w:val="-1"/>
          <w:sz w:val="24"/>
          <w:szCs w:val="24"/>
        </w:rPr>
        <w:t>a</w:t>
      </w:r>
      <w:r>
        <w:rPr>
          <w:sz w:val="24"/>
          <w:szCs w:val="24"/>
        </w:rPr>
        <w:t>n</w:t>
      </w:r>
      <w:r>
        <w:rPr>
          <w:spacing w:val="2"/>
          <w:sz w:val="24"/>
          <w:szCs w:val="24"/>
        </w:rPr>
        <w:t xml:space="preserve"> </w:t>
      </w:r>
      <w:r>
        <w:rPr>
          <w:sz w:val="24"/>
          <w:szCs w:val="24"/>
        </w:rPr>
        <w:t>ta</w:t>
      </w:r>
      <w:r>
        <w:rPr>
          <w:spacing w:val="2"/>
          <w:sz w:val="24"/>
          <w:szCs w:val="24"/>
        </w:rPr>
        <w:t>n</w:t>
      </w:r>
      <w:r>
        <w:rPr>
          <w:spacing w:val="-5"/>
          <w:sz w:val="24"/>
          <w:szCs w:val="24"/>
        </w:rPr>
        <w:t>y</w:t>
      </w:r>
      <w:r>
        <w:rPr>
          <w:sz w:val="24"/>
          <w:szCs w:val="24"/>
        </w:rPr>
        <w:t>a</w:t>
      </w:r>
      <w:r>
        <w:rPr>
          <w:spacing w:val="1"/>
          <w:sz w:val="24"/>
          <w:szCs w:val="24"/>
        </w:rPr>
        <w:t xml:space="preserve"> </w:t>
      </w:r>
      <w:r>
        <w:rPr>
          <w:sz w:val="24"/>
          <w:szCs w:val="24"/>
        </w:rPr>
        <w:t>j</w:t>
      </w:r>
      <w:r>
        <w:rPr>
          <w:spacing w:val="2"/>
          <w:sz w:val="24"/>
          <w:szCs w:val="24"/>
        </w:rPr>
        <w:t>a</w:t>
      </w:r>
      <w:r>
        <w:rPr>
          <w:sz w:val="24"/>
          <w:szCs w:val="24"/>
        </w:rPr>
        <w:t>w</w:t>
      </w:r>
      <w:r>
        <w:rPr>
          <w:spacing w:val="-1"/>
          <w:sz w:val="24"/>
          <w:szCs w:val="24"/>
        </w:rPr>
        <w:t>a</w:t>
      </w:r>
      <w:r>
        <w:rPr>
          <w:sz w:val="24"/>
          <w:szCs w:val="24"/>
        </w:rPr>
        <w:t>b</w:t>
      </w:r>
      <w:r>
        <w:rPr>
          <w:spacing w:val="2"/>
          <w:sz w:val="24"/>
          <w:szCs w:val="24"/>
        </w:rPr>
        <w:t xml:space="preserve"> </w:t>
      </w:r>
      <w:r>
        <w:rPr>
          <w:sz w:val="24"/>
          <w:szCs w:val="24"/>
        </w:rPr>
        <w:t>me</w:t>
      </w:r>
      <w:r>
        <w:rPr>
          <w:spacing w:val="-1"/>
          <w:sz w:val="24"/>
          <w:szCs w:val="24"/>
        </w:rPr>
        <w:t>r</w:t>
      </w:r>
      <w:r>
        <w:rPr>
          <w:sz w:val="24"/>
          <w:szCs w:val="24"/>
        </w:rPr>
        <w:t>up</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a</w:t>
      </w:r>
      <w:r>
        <w:rPr>
          <w:sz w:val="24"/>
          <w:szCs w:val="24"/>
        </w:rPr>
        <w:t>lah</w:t>
      </w:r>
      <w:r>
        <w:rPr>
          <w:spacing w:val="2"/>
          <w:sz w:val="24"/>
          <w:szCs w:val="24"/>
        </w:rPr>
        <w:t xml:space="preserve"> </w:t>
      </w:r>
      <w:r>
        <w:rPr>
          <w:sz w:val="24"/>
          <w:szCs w:val="24"/>
        </w:rPr>
        <w:t>s</w:t>
      </w:r>
      <w:r>
        <w:rPr>
          <w:spacing w:val="-1"/>
          <w:sz w:val="24"/>
          <w:szCs w:val="24"/>
        </w:rPr>
        <w:t>a</w:t>
      </w:r>
      <w:r>
        <w:rPr>
          <w:sz w:val="24"/>
          <w:szCs w:val="24"/>
        </w:rPr>
        <w:t>tu</w:t>
      </w:r>
      <w:r>
        <w:rPr>
          <w:spacing w:val="3"/>
          <w:sz w:val="24"/>
          <w:szCs w:val="24"/>
        </w:rPr>
        <w:t xml:space="preserve"> </w:t>
      </w:r>
      <w:r>
        <w:rPr>
          <w:sz w:val="24"/>
          <w:szCs w:val="24"/>
        </w:rPr>
        <w:t>metode</w:t>
      </w:r>
      <w:r>
        <w:rPr>
          <w:spacing w:val="4"/>
          <w:sz w:val="24"/>
          <w:szCs w:val="24"/>
        </w:rPr>
        <w:t xml:space="preserve"> </w:t>
      </w:r>
      <w:r>
        <w:rPr>
          <w:spacing w:val="-5"/>
          <w:sz w:val="24"/>
          <w:szCs w:val="24"/>
        </w:rPr>
        <w:t>y</w:t>
      </w:r>
      <w:r>
        <w:rPr>
          <w:spacing w:val="1"/>
          <w:sz w:val="24"/>
          <w:szCs w:val="24"/>
        </w:rPr>
        <w:t>a</w:t>
      </w:r>
      <w:r>
        <w:rPr>
          <w:sz w:val="24"/>
          <w:szCs w:val="24"/>
        </w:rPr>
        <w:t xml:space="preserve">ng </w:t>
      </w:r>
      <w:r>
        <w:rPr>
          <w:spacing w:val="-1"/>
          <w:sz w:val="24"/>
          <w:szCs w:val="24"/>
        </w:rPr>
        <w:t>c</w:t>
      </w:r>
      <w:r>
        <w:rPr>
          <w:sz w:val="24"/>
          <w:szCs w:val="24"/>
        </w:rPr>
        <w:t>ukup</w:t>
      </w:r>
      <w:r>
        <w:rPr>
          <w:spacing w:val="2"/>
          <w:sz w:val="24"/>
          <w:szCs w:val="24"/>
        </w:rPr>
        <w:t xml:space="preserve"> </w:t>
      </w:r>
      <w:r>
        <w:rPr>
          <w:spacing w:val="-1"/>
          <w:sz w:val="24"/>
          <w:szCs w:val="24"/>
        </w:rPr>
        <w:t>e</w:t>
      </w:r>
      <w:r>
        <w:rPr>
          <w:spacing w:val="1"/>
          <w:sz w:val="24"/>
          <w:szCs w:val="24"/>
        </w:rPr>
        <w:t>f</w:t>
      </w:r>
      <w:r>
        <w:rPr>
          <w:spacing w:val="-1"/>
          <w:sz w:val="24"/>
          <w:szCs w:val="24"/>
        </w:rPr>
        <w:t>e</w:t>
      </w:r>
      <w:r>
        <w:rPr>
          <w:sz w:val="24"/>
          <w:szCs w:val="24"/>
        </w:rPr>
        <w:t>kt</w:t>
      </w:r>
      <w:r>
        <w:rPr>
          <w:spacing w:val="1"/>
          <w:sz w:val="24"/>
          <w:szCs w:val="24"/>
        </w:rPr>
        <w:t>i</w:t>
      </w:r>
      <w:r>
        <w:rPr>
          <w:sz w:val="24"/>
          <w:szCs w:val="24"/>
        </w:rPr>
        <w:t>f</w:t>
      </w:r>
      <w:r>
        <w:rPr>
          <w:spacing w:val="1"/>
          <w:sz w:val="24"/>
          <w:szCs w:val="24"/>
        </w:rPr>
        <w:t xml:space="preserve"> </w:t>
      </w:r>
      <w:r>
        <w:rPr>
          <w:sz w:val="24"/>
          <w:szCs w:val="24"/>
        </w:rPr>
        <w:t>d</w:t>
      </w:r>
      <w:r>
        <w:rPr>
          <w:spacing w:val="-1"/>
          <w:sz w:val="24"/>
          <w:szCs w:val="24"/>
        </w:rPr>
        <w:t>a</w:t>
      </w:r>
      <w:r>
        <w:rPr>
          <w:sz w:val="24"/>
          <w:szCs w:val="24"/>
        </w:rPr>
        <w:t>lam</w:t>
      </w:r>
      <w:r>
        <w:rPr>
          <w:spacing w:val="2"/>
          <w:sz w:val="24"/>
          <w:szCs w:val="24"/>
        </w:rPr>
        <w:t xml:space="preserve"> </w:t>
      </w:r>
      <w:r>
        <w:rPr>
          <w:sz w:val="24"/>
          <w:szCs w:val="24"/>
        </w:rPr>
        <w:t>me</w:t>
      </w:r>
      <w:r>
        <w:rPr>
          <w:spacing w:val="2"/>
          <w:sz w:val="24"/>
          <w:szCs w:val="24"/>
        </w:rPr>
        <w:t>n</w:t>
      </w:r>
      <w:r>
        <w:rPr>
          <w:spacing w:val="-5"/>
          <w:sz w:val="24"/>
          <w:szCs w:val="24"/>
        </w:rPr>
        <w:t>y</w:t>
      </w:r>
      <w:r>
        <w:rPr>
          <w:spacing w:val="-1"/>
          <w:sz w:val="24"/>
          <w:szCs w:val="24"/>
        </w:rPr>
        <w:t>a</w:t>
      </w:r>
      <w:r>
        <w:rPr>
          <w:sz w:val="24"/>
          <w:szCs w:val="24"/>
        </w:rPr>
        <w:t>m</w:t>
      </w:r>
      <w:r>
        <w:rPr>
          <w:spacing w:val="3"/>
          <w:sz w:val="24"/>
          <w:szCs w:val="24"/>
        </w:rPr>
        <w:t>p</w:t>
      </w:r>
      <w:r>
        <w:rPr>
          <w:spacing w:val="-1"/>
          <w:sz w:val="24"/>
          <w:szCs w:val="24"/>
        </w:rPr>
        <w:t>a</w:t>
      </w:r>
      <w:r>
        <w:rPr>
          <w:sz w:val="24"/>
          <w:szCs w:val="24"/>
        </w:rPr>
        <w:t>ikan s</w:t>
      </w:r>
      <w:r>
        <w:rPr>
          <w:spacing w:val="-1"/>
          <w:sz w:val="24"/>
          <w:szCs w:val="24"/>
        </w:rPr>
        <w:t>e</w:t>
      </w:r>
      <w:r>
        <w:rPr>
          <w:sz w:val="24"/>
          <w:szCs w:val="24"/>
        </w:rPr>
        <w:t>bu</w:t>
      </w:r>
      <w:r>
        <w:rPr>
          <w:spacing w:val="-1"/>
          <w:sz w:val="24"/>
          <w:szCs w:val="24"/>
        </w:rPr>
        <w:t>a</w:t>
      </w:r>
      <w:r>
        <w:rPr>
          <w:sz w:val="24"/>
          <w:szCs w:val="24"/>
        </w:rPr>
        <w:t xml:space="preserve">h </w:t>
      </w:r>
      <w:r>
        <w:rPr>
          <w:spacing w:val="1"/>
          <w:sz w:val="24"/>
          <w:szCs w:val="24"/>
        </w:rPr>
        <w:t xml:space="preserve"> </w:t>
      </w:r>
      <w:r>
        <w:rPr>
          <w:sz w:val="24"/>
          <w:szCs w:val="24"/>
        </w:rPr>
        <w:t>mat</w:t>
      </w:r>
      <w:r>
        <w:rPr>
          <w:spacing w:val="-1"/>
          <w:sz w:val="24"/>
          <w:szCs w:val="24"/>
        </w:rPr>
        <w:t>e</w:t>
      </w:r>
      <w:r>
        <w:rPr>
          <w:sz w:val="24"/>
          <w:szCs w:val="24"/>
        </w:rPr>
        <w:t xml:space="preserve">ri </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 xml:space="preserve"> </w:t>
      </w:r>
      <w:r>
        <w:rPr>
          <w:sz w:val="24"/>
          <w:szCs w:val="24"/>
        </w:rPr>
        <w:t>m</w:t>
      </w:r>
      <w:r>
        <w:rPr>
          <w:spacing w:val="2"/>
          <w:sz w:val="24"/>
          <w:szCs w:val="24"/>
        </w:rPr>
        <w:t>e</w:t>
      </w:r>
      <w:r>
        <w:rPr>
          <w:sz w:val="24"/>
          <w:szCs w:val="24"/>
        </w:rPr>
        <w:t xml:space="preserve">mbuat </w:t>
      </w:r>
      <w:r>
        <w:rPr>
          <w:spacing w:val="1"/>
          <w:sz w:val="24"/>
          <w:szCs w:val="24"/>
        </w:rPr>
        <w:t xml:space="preserve"> </w:t>
      </w:r>
      <w:r>
        <w:rPr>
          <w:sz w:val="24"/>
          <w:szCs w:val="24"/>
        </w:rPr>
        <w:t>p</w:t>
      </w:r>
      <w:r>
        <w:rPr>
          <w:spacing w:val="-1"/>
          <w:sz w:val="24"/>
          <w:szCs w:val="24"/>
        </w:rPr>
        <w:t>e</w:t>
      </w:r>
      <w:r>
        <w:rPr>
          <w:sz w:val="24"/>
          <w:szCs w:val="24"/>
        </w:rPr>
        <w:t>s</w:t>
      </w:r>
      <w:r>
        <w:rPr>
          <w:spacing w:val="-1"/>
          <w:sz w:val="24"/>
          <w:szCs w:val="24"/>
        </w:rPr>
        <w:t>e</w:t>
      </w:r>
      <w:r>
        <w:rPr>
          <w:sz w:val="24"/>
          <w:szCs w:val="24"/>
        </w:rPr>
        <w:t>rta  menj</w:t>
      </w:r>
      <w:r>
        <w:rPr>
          <w:spacing w:val="-1"/>
          <w:sz w:val="24"/>
          <w:szCs w:val="24"/>
        </w:rPr>
        <w:t>a</w:t>
      </w:r>
      <w:r>
        <w:rPr>
          <w:sz w:val="24"/>
          <w:szCs w:val="24"/>
        </w:rPr>
        <w:t xml:space="preserve">di </w:t>
      </w:r>
      <w:r>
        <w:rPr>
          <w:spacing w:val="2"/>
          <w:sz w:val="24"/>
          <w:szCs w:val="24"/>
        </w:rPr>
        <w:t xml:space="preserve"> </w:t>
      </w:r>
      <w:r>
        <w:rPr>
          <w:sz w:val="24"/>
          <w:szCs w:val="24"/>
        </w:rPr>
        <w:t xml:space="preserve">lebih </w:t>
      </w:r>
      <w:r>
        <w:rPr>
          <w:spacing w:val="1"/>
          <w:sz w:val="24"/>
          <w:szCs w:val="24"/>
        </w:rPr>
        <w:t xml:space="preserve"> </w:t>
      </w:r>
      <w:r>
        <w:rPr>
          <w:spacing w:val="-1"/>
          <w:sz w:val="24"/>
          <w:szCs w:val="24"/>
        </w:rPr>
        <w:t>a</w:t>
      </w:r>
      <w:r>
        <w:rPr>
          <w:sz w:val="24"/>
          <w:szCs w:val="24"/>
        </w:rPr>
        <w:t>kt</w:t>
      </w:r>
      <w:r>
        <w:rPr>
          <w:spacing w:val="1"/>
          <w:sz w:val="24"/>
          <w:szCs w:val="24"/>
        </w:rPr>
        <w:t>i</w:t>
      </w:r>
      <w:r>
        <w:rPr>
          <w:sz w:val="24"/>
          <w:szCs w:val="24"/>
        </w:rPr>
        <w:t xml:space="preserve">f </w:t>
      </w:r>
      <w:r>
        <w:rPr>
          <w:spacing w:val="4"/>
          <w:sz w:val="24"/>
          <w:szCs w:val="24"/>
        </w:rPr>
        <w:t xml:space="preserve"> </w:t>
      </w:r>
      <w:r>
        <w:rPr>
          <w:sz w:val="24"/>
          <w:szCs w:val="24"/>
        </w:rPr>
        <w:t>(Sul</w:t>
      </w:r>
      <w:r>
        <w:rPr>
          <w:spacing w:val="-1"/>
          <w:sz w:val="24"/>
          <w:szCs w:val="24"/>
        </w:rPr>
        <w:t>a</w:t>
      </w:r>
      <w:r>
        <w:rPr>
          <w:sz w:val="24"/>
          <w:szCs w:val="24"/>
        </w:rPr>
        <w:t>nd</w:t>
      </w:r>
      <w:r>
        <w:rPr>
          <w:spacing w:val="-1"/>
          <w:sz w:val="24"/>
          <w:szCs w:val="24"/>
        </w:rPr>
        <w:t>a</w:t>
      </w:r>
      <w:r>
        <w:rPr>
          <w:sz w:val="24"/>
          <w:szCs w:val="24"/>
        </w:rPr>
        <w:t xml:space="preserve">ri, </w:t>
      </w:r>
      <w:r>
        <w:rPr>
          <w:spacing w:val="1"/>
          <w:sz w:val="24"/>
          <w:szCs w:val="24"/>
        </w:rPr>
        <w:t xml:space="preserve"> </w:t>
      </w:r>
      <w:r>
        <w:rPr>
          <w:sz w:val="24"/>
          <w:szCs w:val="24"/>
        </w:rPr>
        <w:t xml:space="preserve">2020). </w:t>
      </w:r>
      <w:r>
        <w:rPr>
          <w:spacing w:val="2"/>
          <w:sz w:val="24"/>
          <w:szCs w:val="24"/>
        </w:rPr>
        <w:t xml:space="preserve"> </w:t>
      </w:r>
      <w:r>
        <w:rPr>
          <w:sz w:val="24"/>
          <w:szCs w:val="24"/>
        </w:rPr>
        <w:t>D</w:t>
      </w:r>
      <w:r>
        <w:rPr>
          <w:spacing w:val="-1"/>
          <w:sz w:val="24"/>
          <w:szCs w:val="24"/>
        </w:rPr>
        <w:t>a</w:t>
      </w:r>
      <w:r>
        <w:rPr>
          <w:sz w:val="24"/>
          <w:szCs w:val="24"/>
        </w:rPr>
        <w:t xml:space="preserve">lam </w:t>
      </w:r>
      <w:r>
        <w:rPr>
          <w:spacing w:val="-1"/>
          <w:sz w:val="24"/>
          <w:szCs w:val="24"/>
        </w:rPr>
        <w:t>ra</w:t>
      </w:r>
      <w:r>
        <w:rPr>
          <w:spacing w:val="2"/>
          <w:sz w:val="24"/>
          <w:szCs w:val="24"/>
        </w:rPr>
        <w:t>n</w:t>
      </w:r>
      <w:r>
        <w:rPr>
          <w:spacing w:val="-2"/>
          <w:sz w:val="24"/>
          <w:szCs w:val="24"/>
        </w:rPr>
        <w:t>g</w:t>
      </w:r>
      <w:r>
        <w:rPr>
          <w:sz w:val="24"/>
          <w:szCs w:val="24"/>
        </w:rPr>
        <w:t>ka</w:t>
      </w:r>
      <w:r>
        <w:rPr>
          <w:spacing w:val="2"/>
          <w:sz w:val="24"/>
          <w:szCs w:val="24"/>
        </w:rPr>
        <w:t xml:space="preserve"> </w:t>
      </w:r>
      <w:r>
        <w:rPr>
          <w:spacing w:val="3"/>
          <w:sz w:val="24"/>
          <w:szCs w:val="24"/>
        </w:rPr>
        <w:t>m</w:t>
      </w:r>
      <w:r>
        <w:rPr>
          <w:spacing w:val="-1"/>
          <w:sz w:val="24"/>
          <w:szCs w:val="24"/>
        </w:rPr>
        <w:t>e</w:t>
      </w:r>
      <w:r>
        <w:rPr>
          <w:sz w:val="24"/>
          <w:szCs w:val="24"/>
        </w:rPr>
        <w:t>n</w:t>
      </w:r>
      <w:r>
        <w:rPr>
          <w:spacing w:val="-1"/>
          <w:sz w:val="24"/>
          <w:szCs w:val="24"/>
        </w:rPr>
        <w:t>ca</w:t>
      </w:r>
      <w:r>
        <w:rPr>
          <w:spacing w:val="2"/>
          <w:sz w:val="24"/>
          <w:szCs w:val="24"/>
        </w:rPr>
        <w:t>p</w:t>
      </w:r>
      <w:r>
        <w:rPr>
          <w:spacing w:val="-1"/>
          <w:sz w:val="24"/>
          <w:szCs w:val="24"/>
        </w:rPr>
        <w:t>a</w:t>
      </w:r>
      <w:r>
        <w:rPr>
          <w:sz w:val="24"/>
          <w:szCs w:val="24"/>
        </w:rPr>
        <w:t>i</w:t>
      </w:r>
      <w:r>
        <w:rPr>
          <w:spacing w:val="3"/>
          <w:sz w:val="24"/>
          <w:szCs w:val="24"/>
        </w:rPr>
        <w:t xml:space="preserve"> </w:t>
      </w:r>
      <w:r>
        <w:rPr>
          <w:sz w:val="24"/>
          <w:szCs w:val="24"/>
        </w:rPr>
        <w:t>tu</w:t>
      </w:r>
      <w:r>
        <w:rPr>
          <w:spacing w:val="1"/>
          <w:sz w:val="24"/>
          <w:szCs w:val="24"/>
        </w:rPr>
        <w:t>j</w:t>
      </w:r>
      <w:r>
        <w:rPr>
          <w:sz w:val="24"/>
          <w:szCs w:val="24"/>
        </w:rPr>
        <w:t>u</w:t>
      </w:r>
      <w:r>
        <w:rPr>
          <w:spacing w:val="-1"/>
          <w:sz w:val="24"/>
          <w:szCs w:val="24"/>
        </w:rPr>
        <w:t>a</w:t>
      </w:r>
      <w:r>
        <w:rPr>
          <w:sz w:val="24"/>
          <w:szCs w:val="24"/>
        </w:rPr>
        <w:t>n</w:t>
      </w:r>
      <w:r>
        <w:rPr>
          <w:spacing w:val="10"/>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te</w:t>
      </w:r>
      <w:r>
        <w:rPr>
          <w:spacing w:val="2"/>
          <w:sz w:val="24"/>
          <w:szCs w:val="24"/>
        </w:rPr>
        <w:t>l</w:t>
      </w:r>
      <w:r>
        <w:rPr>
          <w:spacing w:val="-1"/>
          <w:sz w:val="24"/>
          <w:szCs w:val="24"/>
        </w:rPr>
        <w:t>a</w:t>
      </w:r>
      <w:r>
        <w:rPr>
          <w:sz w:val="24"/>
          <w:szCs w:val="24"/>
        </w:rPr>
        <w:t>h</w:t>
      </w:r>
      <w:r>
        <w:rPr>
          <w:spacing w:val="3"/>
          <w:sz w:val="24"/>
          <w:szCs w:val="24"/>
        </w:rPr>
        <w:t xml:space="preserve"> </w:t>
      </w:r>
      <w:r>
        <w:rPr>
          <w:sz w:val="24"/>
          <w:szCs w:val="24"/>
        </w:rPr>
        <w:t>dirumuskan</w:t>
      </w:r>
      <w:r>
        <w:rPr>
          <w:spacing w:val="5"/>
          <w:sz w:val="24"/>
          <w:szCs w:val="24"/>
        </w:rPr>
        <w:t xml:space="preserve"> </w:t>
      </w:r>
      <w:r>
        <w:rPr>
          <w:sz w:val="24"/>
          <w:szCs w:val="24"/>
        </w:rPr>
        <w:t>s</w:t>
      </w:r>
      <w:r>
        <w:rPr>
          <w:spacing w:val="-1"/>
          <w:sz w:val="24"/>
          <w:szCs w:val="24"/>
        </w:rPr>
        <w:t>e</w:t>
      </w:r>
      <w:r>
        <w:rPr>
          <w:sz w:val="24"/>
          <w:szCs w:val="24"/>
        </w:rPr>
        <w:t>b</w:t>
      </w:r>
      <w:r>
        <w:rPr>
          <w:spacing w:val="-1"/>
          <w:sz w:val="24"/>
          <w:szCs w:val="24"/>
        </w:rPr>
        <w:t>e</w:t>
      </w:r>
      <w:r>
        <w:rPr>
          <w:sz w:val="24"/>
          <w:szCs w:val="24"/>
        </w:rPr>
        <w:t>l</w:t>
      </w:r>
      <w:r>
        <w:rPr>
          <w:spacing w:val="2"/>
          <w:sz w:val="24"/>
          <w:szCs w:val="24"/>
        </w:rPr>
        <w:t>u</w:t>
      </w:r>
      <w:r>
        <w:rPr>
          <w:sz w:val="24"/>
          <w:szCs w:val="24"/>
        </w:rPr>
        <w:t>m</w:t>
      </w:r>
      <w:r>
        <w:rPr>
          <w:spacing w:val="3"/>
          <w:sz w:val="24"/>
          <w:szCs w:val="24"/>
        </w:rPr>
        <w:t>n</w:t>
      </w:r>
      <w:r>
        <w:rPr>
          <w:spacing w:val="-5"/>
          <w:sz w:val="24"/>
          <w:szCs w:val="24"/>
        </w:rPr>
        <w:t>y</w:t>
      </w:r>
      <w:r>
        <w:rPr>
          <w:spacing w:val="1"/>
          <w:sz w:val="24"/>
          <w:szCs w:val="24"/>
        </w:rPr>
        <w:t>a</w:t>
      </w:r>
      <w:r>
        <w:rPr>
          <w:sz w:val="24"/>
          <w:szCs w:val="24"/>
        </w:rPr>
        <w:t>,</w:t>
      </w:r>
      <w:r>
        <w:rPr>
          <w:spacing w:val="3"/>
          <w:sz w:val="24"/>
          <w:szCs w:val="24"/>
        </w:rPr>
        <w:t xml:space="preserve"> </w:t>
      </w:r>
      <w:r>
        <w:rPr>
          <w:sz w:val="24"/>
          <w:szCs w:val="24"/>
        </w:rPr>
        <w:t>p</w:t>
      </w:r>
      <w:r>
        <w:rPr>
          <w:spacing w:val="-1"/>
          <w:sz w:val="24"/>
          <w:szCs w:val="24"/>
        </w:rPr>
        <w:t>e</w:t>
      </w:r>
      <w:r>
        <w:rPr>
          <w:spacing w:val="3"/>
          <w:sz w:val="24"/>
          <w:szCs w:val="24"/>
        </w:rPr>
        <w:t>l</w:t>
      </w:r>
      <w:r>
        <w:rPr>
          <w:spacing w:val="-1"/>
          <w:sz w:val="24"/>
          <w:szCs w:val="24"/>
        </w:rPr>
        <w:t>a</w:t>
      </w:r>
      <w:r>
        <w:rPr>
          <w:sz w:val="24"/>
          <w:szCs w:val="24"/>
        </w:rPr>
        <w:t>ks</w:t>
      </w:r>
      <w:r>
        <w:rPr>
          <w:spacing w:val="-1"/>
          <w:sz w:val="24"/>
          <w:szCs w:val="24"/>
        </w:rPr>
        <w:t>a</w:t>
      </w:r>
      <w:r>
        <w:rPr>
          <w:sz w:val="24"/>
          <w:szCs w:val="24"/>
        </w:rPr>
        <w:t>n</w:t>
      </w:r>
      <w:r>
        <w:rPr>
          <w:spacing w:val="1"/>
          <w:sz w:val="24"/>
          <w:szCs w:val="24"/>
        </w:rPr>
        <w:t>aa</w:t>
      </w:r>
      <w:r>
        <w:rPr>
          <w:sz w:val="24"/>
          <w:szCs w:val="24"/>
        </w:rPr>
        <w:t>n</w:t>
      </w:r>
      <w:r>
        <w:rPr>
          <w:spacing w:val="3"/>
          <w:sz w:val="24"/>
          <w:szCs w:val="24"/>
        </w:rPr>
        <w:t xml:space="preserve"> </w:t>
      </w:r>
      <w:r>
        <w:rPr>
          <w:sz w:val="24"/>
          <w:szCs w:val="24"/>
        </w:rPr>
        <w:t>p</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bdian ma</w:t>
      </w:r>
      <w:r>
        <w:rPr>
          <w:spacing w:val="2"/>
          <w:sz w:val="24"/>
          <w:szCs w:val="24"/>
        </w:rPr>
        <w:t>s</w:t>
      </w:r>
      <w:r>
        <w:rPr>
          <w:spacing w:val="-5"/>
          <w:sz w:val="24"/>
          <w:szCs w:val="24"/>
        </w:rPr>
        <w:t>y</w:t>
      </w:r>
      <w:r>
        <w:rPr>
          <w:spacing w:val="1"/>
          <w:sz w:val="24"/>
          <w:szCs w:val="24"/>
        </w:rPr>
        <w:t>a</w:t>
      </w:r>
      <w:r>
        <w:rPr>
          <w:sz w:val="24"/>
          <w:szCs w:val="24"/>
        </w:rPr>
        <w:t>r</w:t>
      </w:r>
      <w:r>
        <w:rPr>
          <w:spacing w:val="-2"/>
          <w:sz w:val="24"/>
          <w:szCs w:val="24"/>
        </w:rPr>
        <w:t>a</w:t>
      </w:r>
      <w:r>
        <w:rPr>
          <w:spacing w:val="2"/>
          <w:sz w:val="24"/>
          <w:szCs w:val="24"/>
        </w:rPr>
        <w:t>k</w:t>
      </w:r>
      <w:r>
        <w:rPr>
          <w:spacing w:val="-1"/>
          <w:sz w:val="24"/>
          <w:szCs w:val="24"/>
        </w:rPr>
        <w:t>a</w:t>
      </w:r>
      <w:r>
        <w:rPr>
          <w:sz w:val="24"/>
          <w:szCs w:val="24"/>
        </w:rPr>
        <w:t>t</w:t>
      </w:r>
      <w:r>
        <w:rPr>
          <w:spacing w:val="1"/>
          <w:sz w:val="24"/>
          <w:szCs w:val="24"/>
        </w:rPr>
        <w:t xml:space="preserve"> </w:t>
      </w:r>
      <w:r>
        <w:rPr>
          <w:sz w:val="24"/>
          <w:szCs w:val="24"/>
        </w:rPr>
        <w:t>di</w:t>
      </w:r>
      <w:r>
        <w:rPr>
          <w:spacing w:val="1"/>
          <w:sz w:val="24"/>
          <w:szCs w:val="24"/>
        </w:rPr>
        <w:t>l</w:t>
      </w:r>
      <w:r>
        <w:rPr>
          <w:spacing w:val="-1"/>
          <w:sz w:val="24"/>
          <w:szCs w:val="24"/>
        </w:rPr>
        <w:t>a</w:t>
      </w:r>
      <w:r>
        <w:rPr>
          <w:sz w:val="24"/>
          <w:szCs w:val="24"/>
        </w:rPr>
        <w:t>kuk</w:t>
      </w:r>
      <w:r>
        <w:rPr>
          <w:spacing w:val="-1"/>
          <w:sz w:val="24"/>
          <w:szCs w:val="24"/>
        </w:rPr>
        <w:t>a</w:t>
      </w:r>
      <w:r>
        <w:rPr>
          <w:sz w:val="24"/>
          <w:szCs w:val="24"/>
        </w:rPr>
        <w:t>n d</w:t>
      </w:r>
      <w:r>
        <w:rPr>
          <w:spacing w:val="-1"/>
          <w:sz w:val="24"/>
          <w:szCs w:val="24"/>
        </w:rPr>
        <w:t>a</w:t>
      </w:r>
      <w:r>
        <w:rPr>
          <w:spacing w:val="3"/>
          <w:sz w:val="24"/>
          <w:szCs w:val="24"/>
        </w:rPr>
        <w:t>l</w:t>
      </w:r>
      <w:r>
        <w:rPr>
          <w:spacing w:val="-1"/>
          <w:sz w:val="24"/>
          <w:szCs w:val="24"/>
        </w:rPr>
        <w:t>a</w:t>
      </w:r>
      <w:r>
        <w:rPr>
          <w:sz w:val="24"/>
          <w:szCs w:val="24"/>
        </w:rPr>
        <w:t>m beb</w:t>
      </w:r>
      <w:r>
        <w:rPr>
          <w:spacing w:val="-1"/>
          <w:sz w:val="24"/>
          <w:szCs w:val="24"/>
        </w:rPr>
        <w:t>e</w:t>
      </w:r>
      <w:r>
        <w:rPr>
          <w:spacing w:val="1"/>
          <w:sz w:val="24"/>
          <w:szCs w:val="24"/>
        </w:rPr>
        <w:t>r</w:t>
      </w:r>
      <w:r>
        <w:rPr>
          <w:spacing w:val="-1"/>
          <w:sz w:val="24"/>
          <w:szCs w:val="24"/>
        </w:rPr>
        <w:t>a</w:t>
      </w:r>
      <w:r>
        <w:rPr>
          <w:sz w:val="24"/>
          <w:szCs w:val="24"/>
        </w:rPr>
        <w:t>pa ta</w:t>
      </w:r>
      <w:r>
        <w:rPr>
          <w:spacing w:val="2"/>
          <w:sz w:val="24"/>
          <w:szCs w:val="24"/>
        </w:rPr>
        <w:t>h</w:t>
      </w:r>
      <w:r>
        <w:rPr>
          <w:spacing w:val="-1"/>
          <w:sz w:val="24"/>
          <w:szCs w:val="24"/>
        </w:rPr>
        <w:t>a</w:t>
      </w:r>
      <w:r>
        <w:rPr>
          <w:sz w:val="24"/>
          <w:szCs w:val="24"/>
        </w:rPr>
        <w:t>p</w:t>
      </w:r>
      <w:r>
        <w:rPr>
          <w:spacing w:val="-1"/>
          <w:sz w:val="24"/>
          <w:szCs w:val="24"/>
        </w:rPr>
        <w:t>a</w:t>
      </w:r>
      <w:r>
        <w:rPr>
          <w:sz w:val="24"/>
          <w:szCs w:val="24"/>
        </w:rPr>
        <w:t>n</w:t>
      </w:r>
      <w:r>
        <w:rPr>
          <w:spacing w:val="1"/>
          <w:sz w:val="24"/>
          <w:szCs w:val="24"/>
        </w:rPr>
        <w:t xml:space="preserve"> </w:t>
      </w:r>
      <w:r>
        <w:rPr>
          <w:sz w:val="24"/>
          <w:szCs w:val="24"/>
        </w:rPr>
        <w:t>b</w:t>
      </w:r>
      <w:r>
        <w:rPr>
          <w:spacing w:val="1"/>
          <w:sz w:val="24"/>
          <w:szCs w:val="24"/>
        </w:rPr>
        <w:t>er</w:t>
      </w:r>
      <w:r>
        <w:rPr>
          <w:sz w:val="24"/>
          <w:szCs w:val="24"/>
        </w:rPr>
        <w:t>upa:</w:t>
      </w:r>
    </w:p>
    <w:p w:rsidR="00E82E6B" w:rsidRDefault="00F86770">
      <w:pPr>
        <w:spacing w:before="1" w:line="278" w:lineRule="auto"/>
        <w:ind w:left="462" w:right="83" w:hanging="360"/>
        <w:rPr>
          <w:sz w:val="24"/>
          <w:szCs w:val="24"/>
        </w:rPr>
      </w:pPr>
      <w:r>
        <w:rPr>
          <w:spacing w:val="-1"/>
          <w:sz w:val="24"/>
          <w:szCs w:val="24"/>
        </w:rPr>
        <w:t>a</w:t>
      </w:r>
      <w:r>
        <w:rPr>
          <w:sz w:val="24"/>
          <w:szCs w:val="24"/>
        </w:rPr>
        <w:t xml:space="preserve">.  </w:t>
      </w:r>
      <w:r>
        <w:rPr>
          <w:spacing w:val="14"/>
          <w:sz w:val="24"/>
          <w:szCs w:val="24"/>
        </w:rPr>
        <w:t xml:space="preserve"> </w:t>
      </w:r>
      <w:r>
        <w:rPr>
          <w:spacing w:val="-3"/>
          <w:sz w:val="24"/>
          <w:szCs w:val="24"/>
        </w:rPr>
        <w:t>I</w:t>
      </w:r>
      <w:r>
        <w:rPr>
          <w:spacing w:val="2"/>
          <w:sz w:val="24"/>
          <w:szCs w:val="24"/>
        </w:rPr>
        <w:t>d</w:t>
      </w:r>
      <w:r>
        <w:rPr>
          <w:spacing w:val="-1"/>
          <w:sz w:val="24"/>
          <w:szCs w:val="24"/>
        </w:rPr>
        <w:t>e</w:t>
      </w:r>
      <w:r>
        <w:rPr>
          <w:sz w:val="24"/>
          <w:szCs w:val="24"/>
        </w:rPr>
        <w:t>nt</w:t>
      </w:r>
      <w:r>
        <w:rPr>
          <w:spacing w:val="1"/>
          <w:sz w:val="24"/>
          <w:szCs w:val="24"/>
        </w:rPr>
        <w:t>i</w:t>
      </w:r>
      <w:r>
        <w:rPr>
          <w:sz w:val="24"/>
          <w:szCs w:val="24"/>
        </w:rPr>
        <w:t>fik</w:t>
      </w:r>
      <w:r>
        <w:rPr>
          <w:spacing w:val="-1"/>
          <w:sz w:val="24"/>
          <w:szCs w:val="24"/>
        </w:rPr>
        <w:t>a</w:t>
      </w:r>
      <w:r>
        <w:rPr>
          <w:sz w:val="24"/>
          <w:szCs w:val="24"/>
        </w:rPr>
        <w:t>si</w:t>
      </w:r>
      <w:r>
        <w:rPr>
          <w:spacing w:val="24"/>
          <w:sz w:val="24"/>
          <w:szCs w:val="24"/>
        </w:rPr>
        <w:t xml:space="preserve"> </w:t>
      </w:r>
      <w:r>
        <w:rPr>
          <w:sz w:val="24"/>
          <w:szCs w:val="24"/>
        </w:rPr>
        <w:t>mas</w:t>
      </w:r>
      <w:r>
        <w:rPr>
          <w:spacing w:val="-1"/>
          <w:sz w:val="24"/>
          <w:szCs w:val="24"/>
        </w:rPr>
        <w:t>a</w:t>
      </w:r>
      <w:r>
        <w:rPr>
          <w:sz w:val="24"/>
          <w:szCs w:val="24"/>
        </w:rPr>
        <w:t>lah,</w:t>
      </w:r>
      <w:r>
        <w:rPr>
          <w:spacing w:val="23"/>
          <w:sz w:val="24"/>
          <w:szCs w:val="24"/>
        </w:rPr>
        <w:t xml:space="preserve"> </w:t>
      </w:r>
      <w:r>
        <w:rPr>
          <w:sz w:val="24"/>
          <w:szCs w:val="24"/>
        </w:rPr>
        <w:t>di</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24"/>
          <w:sz w:val="24"/>
          <w:szCs w:val="24"/>
        </w:rPr>
        <w:t xml:space="preserve"> </w:t>
      </w:r>
      <w:r>
        <w:rPr>
          <w:sz w:val="24"/>
          <w:szCs w:val="24"/>
        </w:rPr>
        <w:t>di</w:t>
      </w:r>
      <w:r>
        <w:rPr>
          <w:spacing w:val="24"/>
          <w:sz w:val="24"/>
          <w:szCs w:val="24"/>
        </w:rPr>
        <w:t xml:space="preserve"> </w:t>
      </w:r>
      <w:r>
        <w:rPr>
          <w:spacing w:val="-1"/>
          <w:sz w:val="24"/>
          <w:szCs w:val="24"/>
        </w:rPr>
        <w:t>a</w:t>
      </w:r>
      <w:r>
        <w:rPr>
          <w:sz w:val="24"/>
          <w:szCs w:val="24"/>
        </w:rPr>
        <w:t>w</w:t>
      </w:r>
      <w:r>
        <w:rPr>
          <w:spacing w:val="-1"/>
          <w:sz w:val="24"/>
          <w:szCs w:val="24"/>
        </w:rPr>
        <w:t>a</w:t>
      </w:r>
      <w:r>
        <w:rPr>
          <w:sz w:val="24"/>
          <w:szCs w:val="24"/>
        </w:rPr>
        <w:t>l</w:t>
      </w:r>
      <w:r>
        <w:rPr>
          <w:spacing w:val="24"/>
          <w:sz w:val="24"/>
          <w:szCs w:val="24"/>
        </w:rPr>
        <w:t xml:space="preserve"> </w:t>
      </w:r>
      <w:r>
        <w:rPr>
          <w:sz w:val="24"/>
          <w:szCs w:val="24"/>
        </w:rPr>
        <w:t>untuk</w:t>
      </w:r>
      <w:r>
        <w:rPr>
          <w:spacing w:val="24"/>
          <w:sz w:val="24"/>
          <w:szCs w:val="24"/>
        </w:rPr>
        <w:t xml:space="preserve"> </w:t>
      </w:r>
      <w:r>
        <w:rPr>
          <w:sz w:val="24"/>
          <w:szCs w:val="24"/>
        </w:rPr>
        <w:t>men</w:t>
      </w:r>
      <w:r>
        <w:rPr>
          <w:spacing w:val="-3"/>
          <w:sz w:val="24"/>
          <w:szCs w:val="24"/>
        </w:rPr>
        <w:t>g</w:t>
      </w:r>
      <w:r>
        <w:rPr>
          <w:sz w:val="24"/>
          <w:szCs w:val="24"/>
        </w:rPr>
        <w:t>i</w:t>
      </w:r>
      <w:r>
        <w:rPr>
          <w:spacing w:val="3"/>
          <w:sz w:val="24"/>
          <w:szCs w:val="24"/>
        </w:rPr>
        <w:t>d</w:t>
      </w:r>
      <w:r>
        <w:rPr>
          <w:spacing w:val="-1"/>
          <w:sz w:val="24"/>
          <w:szCs w:val="24"/>
        </w:rPr>
        <w:t>e</w:t>
      </w:r>
      <w:r>
        <w:rPr>
          <w:sz w:val="24"/>
          <w:szCs w:val="24"/>
        </w:rPr>
        <w:t>nt</w:t>
      </w:r>
      <w:r>
        <w:rPr>
          <w:spacing w:val="1"/>
          <w:sz w:val="24"/>
          <w:szCs w:val="24"/>
        </w:rPr>
        <w:t>i</w:t>
      </w:r>
      <w:r>
        <w:rPr>
          <w:sz w:val="24"/>
          <w:szCs w:val="24"/>
        </w:rPr>
        <w:t>fik</w:t>
      </w:r>
      <w:r>
        <w:rPr>
          <w:spacing w:val="-1"/>
          <w:sz w:val="24"/>
          <w:szCs w:val="24"/>
        </w:rPr>
        <w:t>a</w:t>
      </w:r>
      <w:r>
        <w:rPr>
          <w:sz w:val="24"/>
          <w:szCs w:val="24"/>
        </w:rPr>
        <w:t>si</w:t>
      </w:r>
      <w:r>
        <w:rPr>
          <w:spacing w:val="24"/>
          <w:sz w:val="24"/>
          <w:szCs w:val="24"/>
        </w:rPr>
        <w:t xml:space="preserve"> </w:t>
      </w:r>
      <w:r>
        <w:rPr>
          <w:sz w:val="24"/>
          <w:szCs w:val="24"/>
        </w:rPr>
        <w:t>p</w:t>
      </w:r>
      <w:r>
        <w:rPr>
          <w:spacing w:val="-1"/>
          <w:sz w:val="24"/>
          <w:szCs w:val="24"/>
        </w:rPr>
        <w:t>e</w:t>
      </w:r>
      <w:r>
        <w:rPr>
          <w:sz w:val="24"/>
          <w:szCs w:val="24"/>
        </w:rPr>
        <w:t>rm</w:t>
      </w:r>
      <w:r>
        <w:rPr>
          <w:spacing w:val="-1"/>
          <w:sz w:val="24"/>
          <w:szCs w:val="24"/>
        </w:rPr>
        <w:t>a</w:t>
      </w:r>
      <w:r>
        <w:rPr>
          <w:sz w:val="24"/>
          <w:szCs w:val="24"/>
        </w:rPr>
        <w:t>s</w:t>
      </w:r>
      <w:r>
        <w:rPr>
          <w:spacing w:val="-1"/>
          <w:sz w:val="24"/>
          <w:szCs w:val="24"/>
        </w:rPr>
        <w:t>a</w:t>
      </w:r>
      <w:r>
        <w:rPr>
          <w:spacing w:val="3"/>
          <w:sz w:val="24"/>
          <w:szCs w:val="24"/>
        </w:rPr>
        <w:t>l</w:t>
      </w:r>
      <w:r>
        <w:rPr>
          <w:spacing w:val="-1"/>
          <w:sz w:val="24"/>
          <w:szCs w:val="24"/>
        </w:rPr>
        <w:t>a</w:t>
      </w:r>
      <w:r>
        <w:rPr>
          <w:sz w:val="24"/>
          <w:szCs w:val="24"/>
        </w:rPr>
        <w:t>h</w:t>
      </w:r>
      <w:r>
        <w:rPr>
          <w:spacing w:val="-1"/>
          <w:sz w:val="24"/>
          <w:szCs w:val="24"/>
        </w:rPr>
        <w:t>a</w:t>
      </w:r>
      <w:r>
        <w:rPr>
          <w:sz w:val="24"/>
          <w:szCs w:val="24"/>
        </w:rPr>
        <w:t>n</w:t>
      </w:r>
      <w:r>
        <w:rPr>
          <w:spacing w:val="29"/>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1"/>
          <w:sz w:val="24"/>
          <w:szCs w:val="24"/>
        </w:rPr>
        <w:t>a</w:t>
      </w:r>
      <w:r>
        <w:rPr>
          <w:sz w:val="24"/>
          <w:szCs w:val="24"/>
        </w:rPr>
        <w:t>da</w:t>
      </w:r>
      <w:r>
        <w:rPr>
          <w:spacing w:val="-1"/>
          <w:sz w:val="24"/>
          <w:szCs w:val="24"/>
        </w:rPr>
        <w:t xml:space="preserve"> </w:t>
      </w:r>
      <w:r>
        <w:rPr>
          <w:sz w:val="24"/>
          <w:szCs w:val="24"/>
        </w:rPr>
        <w:t xml:space="preserve">di </w:t>
      </w:r>
      <w:r>
        <w:rPr>
          <w:spacing w:val="1"/>
          <w:sz w:val="24"/>
          <w:szCs w:val="24"/>
        </w:rPr>
        <w:t>l</w:t>
      </w:r>
      <w:r>
        <w:rPr>
          <w:spacing w:val="-1"/>
          <w:sz w:val="24"/>
          <w:szCs w:val="24"/>
        </w:rPr>
        <w:t>a</w:t>
      </w:r>
      <w:r>
        <w:rPr>
          <w:sz w:val="24"/>
          <w:szCs w:val="24"/>
        </w:rPr>
        <w:t>p</w:t>
      </w:r>
      <w:r>
        <w:rPr>
          <w:spacing w:val="-1"/>
          <w:sz w:val="24"/>
          <w:szCs w:val="24"/>
        </w:rPr>
        <w:t>a</w:t>
      </w:r>
      <w:r>
        <w:rPr>
          <w:spacing w:val="2"/>
          <w:sz w:val="24"/>
          <w:szCs w:val="24"/>
        </w:rPr>
        <w:t>n</w:t>
      </w:r>
      <w:r>
        <w:rPr>
          <w:sz w:val="24"/>
          <w:szCs w:val="24"/>
        </w:rPr>
        <w:t>g</w:t>
      </w:r>
      <w:r>
        <w:rPr>
          <w:spacing w:val="-1"/>
          <w:sz w:val="24"/>
          <w:szCs w:val="24"/>
        </w:rPr>
        <w:t>a</w:t>
      </w:r>
      <w:r>
        <w:rPr>
          <w:sz w:val="24"/>
          <w:szCs w:val="24"/>
        </w:rPr>
        <w:t>n;</w:t>
      </w:r>
    </w:p>
    <w:p w:rsidR="00E82E6B" w:rsidRDefault="00F86770">
      <w:pPr>
        <w:spacing w:line="260" w:lineRule="exact"/>
        <w:ind w:left="102"/>
        <w:rPr>
          <w:sz w:val="24"/>
          <w:szCs w:val="24"/>
        </w:rPr>
      </w:pPr>
      <w:r>
        <w:rPr>
          <w:sz w:val="24"/>
          <w:szCs w:val="24"/>
        </w:rPr>
        <w:t xml:space="preserve">b.   </w:t>
      </w:r>
      <w:r>
        <w:rPr>
          <w:spacing w:val="1"/>
          <w:sz w:val="24"/>
          <w:szCs w:val="24"/>
        </w:rPr>
        <w:t>S</w:t>
      </w:r>
      <w:r>
        <w:rPr>
          <w:sz w:val="24"/>
          <w:szCs w:val="24"/>
        </w:rPr>
        <w:t>urv</w:t>
      </w:r>
      <w:r>
        <w:rPr>
          <w:spacing w:val="-2"/>
          <w:sz w:val="24"/>
          <w:szCs w:val="24"/>
        </w:rPr>
        <w:t>e</w:t>
      </w:r>
      <w:r>
        <w:rPr>
          <w:sz w:val="24"/>
          <w:szCs w:val="24"/>
        </w:rPr>
        <w:t>i</w:t>
      </w:r>
      <w:r>
        <w:rPr>
          <w:spacing w:val="34"/>
          <w:sz w:val="24"/>
          <w:szCs w:val="24"/>
        </w:rPr>
        <w:t xml:space="preserve"> </w:t>
      </w:r>
      <w:r>
        <w:rPr>
          <w:sz w:val="24"/>
          <w:szCs w:val="24"/>
        </w:rPr>
        <w:t>lap</w:t>
      </w:r>
      <w:r>
        <w:rPr>
          <w:spacing w:val="-1"/>
          <w:sz w:val="24"/>
          <w:szCs w:val="24"/>
        </w:rPr>
        <w:t>a</w:t>
      </w:r>
      <w:r>
        <w:rPr>
          <w:spacing w:val="2"/>
          <w:sz w:val="24"/>
          <w:szCs w:val="24"/>
        </w:rPr>
        <w:t>n</w:t>
      </w:r>
      <w:r>
        <w:rPr>
          <w:sz w:val="24"/>
          <w:szCs w:val="24"/>
        </w:rPr>
        <w:t>g</w:t>
      </w:r>
      <w:r>
        <w:rPr>
          <w:spacing w:val="-1"/>
          <w:sz w:val="24"/>
          <w:szCs w:val="24"/>
        </w:rPr>
        <w:t>a</w:t>
      </w:r>
      <w:r>
        <w:rPr>
          <w:sz w:val="24"/>
          <w:szCs w:val="24"/>
        </w:rPr>
        <w:t>n,</w:t>
      </w:r>
      <w:r>
        <w:rPr>
          <w:spacing w:val="33"/>
          <w:sz w:val="24"/>
          <w:szCs w:val="24"/>
        </w:rPr>
        <w:t xml:space="preserve"> </w:t>
      </w:r>
      <w:r>
        <w:rPr>
          <w:sz w:val="24"/>
          <w:szCs w:val="24"/>
        </w:rPr>
        <w:t>di</w:t>
      </w:r>
      <w:r>
        <w:rPr>
          <w:spacing w:val="1"/>
          <w:sz w:val="24"/>
          <w:szCs w:val="24"/>
        </w:rPr>
        <w:t>l</w:t>
      </w:r>
      <w:r>
        <w:rPr>
          <w:spacing w:val="-1"/>
          <w:sz w:val="24"/>
          <w:szCs w:val="24"/>
        </w:rPr>
        <w:t>a</w:t>
      </w:r>
      <w:r>
        <w:rPr>
          <w:sz w:val="24"/>
          <w:szCs w:val="24"/>
        </w:rPr>
        <w:t>k</w:t>
      </w:r>
      <w:r>
        <w:rPr>
          <w:spacing w:val="2"/>
          <w:sz w:val="24"/>
          <w:szCs w:val="24"/>
        </w:rPr>
        <w:t>u</w:t>
      </w:r>
      <w:r>
        <w:rPr>
          <w:sz w:val="24"/>
          <w:szCs w:val="24"/>
        </w:rPr>
        <w:t>k</w:t>
      </w:r>
      <w:r>
        <w:rPr>
          <w:spacing w:val="-1"/>
          <w:sz w:val="24"/>
          <w:szCs w:val="24"/>
        </w:rPr>
        <w:t>a</w:t>
      </w:r>
      <w:r>
        <w:rPr>
          <w:sz w:val="24"/>
          <w:szCs w:val="24"/>
        </w:rPr>
        <w:t>n</w:t>
      </w:r>
      <w:r>
        <w:rPr>
          <w:spacing w:val="33"/>
          <w:sz w:val="24"/>
          <w:szCs w:val="24"/>
        </w:rPr>
        <w:t xml:space="preserve"> </w:t>
      </w:r>
      <w:r>
        <w:rPr>
          <w:spacing w:val="2"/>
          <w:sz w:val="24"/>
          <w:szCs w:val="24"/>
        </w:rPr>
        <w:t>u</w:t>
      </w:r>
      <w:r>
        <w:rPr>
          <w:sz w:val="24"/>
          <w:szCs w:val="24"/>
        </w:rPr>
        <w:t>ntuk</w:t>
      </w:r>
      <w:r>
        <w:rPr>
          <w:spacing w:val="34"/>
          <w:sz w:val="24"/>
          <w:szCs w:val="24"/>
        </w:rPr>
        <w:t xml:space="preserve"> </w:t>
      </w:r>
      <w:r>
        <w:rPr>
          <w:sz w:val="24"/>
          <w:szCs w:val="24"/>
        </w:rPr>
        <w:t>me</w:t>
      </w:r>
      <w:r>
        <w:rPr>
          <w:spacing w:val="2"/>
          <w:sz w:val="24"/>
          <w:szCs w:val="24"/>
        </w:rPr>
        <w:t>n</w:t>
      </w:r>
      <w:r>
        <w:rPr>
          <w:sz w:val="24"/>
          <w:szCs w:val="24"/>
        </w:rPr>
        <w:t>g</w:t>
      </w:r>
      <w:r>
        <w:rPr>
          <w:spacing w:val="-1"/>
          <w:sz w:val="24"/>
          <w:szCs w:val="24"/>
        </w:rPr>
        <w:t>e</w:t>
      </w:r>
      <w:r>
        <w:rPr>
          <w:spacing w:val="1"/>
          <w:sz w:val="24"/>
          <w:szCs w:val="24"/>
        </w:rPr>
        <w:t>t</w:t>
      </w:r>
      <w:r>
        <w:rPr>
          <w:spacing w:val="-1"/>
          <w:sz w:val="24"/>
          <w:szCs w:val="24"/>
        </w:rPr>
        <w:t>a</w:t>
      </w:r>
      <w:r>
        <w:rPr>
          <w:sz w:val="24"/>
          <w:szCs w:val="24"/>
        </w:rPr>
        <w:t>hui</w:t>
      </w:r>
      <w:r>
        <w:rPr>
          <w:spacing w:val="34"/>
          <w:sz w:val="24"/>
          <w:szCs w:val="24"/>
        </w:rPr>
        <w:t xml:space="preserve"> </w:t>
      </w:r>
      <w:r>
        <w:rPr>
          <w:spacing w:val="2"/>
          <w:sz w:val="24"/>
          <w:szCs w:val="24"/>
        </w:rPr>
        <w:t>k</w:t>
      </w:r>
      <w:r>
        <w:rPr>
          <w:sz w:val="24"/>
          <w:szCs w:val="24"/>
        </w:rPr>
        <w:t>ondisi</w:t>
      </w:r>
      <w:r>
        <w:rPr>
          <w:spacing w:val="35"/>
          <w:sz w:val="24"/>
          <w:szCs w:val="24"/>
        </w:rPr>
        <w:t xml:space="preserve"> </w:t>
      </w:r>
      <w:r>
        <w:rPr>
          <w:spacing w:val="-1"/>
          <w:sz w:val="24"/>
          <w:szCs w:val="24"/>
        </w:rPr>
        <w:t>a</w:t>
      </w:r>
      <w:r>
        <w:rPr>
          <w:sz w:val="24"/>
          <w:szCs w:val="24"/>
        </w:rPr>
        <w:t>ktual</w:t>
      </w:r>
      <w:r>
        <w:rPr>
          <w:spacing w:val="33"/>
          <w:sz w:val="24"/>
          <w:szCs w:val="24"/>
        </w:rPr>
        <w:t xml:space="preserve"> </w:t>
      </w:r>
      <w:r>
        <w:rPr>
          <w:sz w:val="24"/>
          <w:szCs w:val="24"/>
        </w:rPr>
        <w:t>di</w:t>
      </w:r>
      <w:r>
        <w:rPr>
          <w:spacing w:val="34"/>
          <w:sz w:val="24"/>
          <w:szCs w:val="24"/>
        </w:rPr>
        <w:t xml:space="preserve"> </w:t>
      </w:r>
      <w:r>
        <w:rPr>
          <w:sz w:val="24"/>
          <w:szCs w:val="24"/>
        </w:rPr>
        <w:t>la</w:t>
      </w:r>
      <w:r>
        <w:rPr>
          <w:spacing w:val="2"/>
          <w:sz w:val="24"/>
          <w:szCs w:val="24"/>
        </w:rPr>
        <w:t>p</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35"/>
          <w:sz w:val="24"/>
          <w:szCs w:val="24"/>
        </w:rPr>
        <w:t xml:space="preserve"> </w:t>
      </w:r>
      <w:r>
        <w:rPr>
          <w:sz w:val="24"/>
          <w:szCs w:val="24"/>
        </w:rPr>
        <w:t>d</w:t>
      </w:r>
      <w:r>
        <w:rPr>
          <w:spacing w:val="-1"/>
          <w:sz w:val="24"/>
          <w:szCs w:val="24"/>
        </w:rPr>
        <w:t>a</w:t>
      </w:r>
      <w:r>
        <w:rPr>
          <w:sz w:val="24"/>
          <w:szCs w:val="24"/>
        </w:rPr>
        <w:t>n</w:t>
      </w:r>
      <w:r>
        <w:rPr>
          <w:spacing w:val="36"/>
          <w:sz w:val="24"/>
          <w:szCs w:val="24"/>
        </w:rPr>
        <w:t xml:space="preserve"> </w:t>
      </w:r>
      <w:r>
        <w:rPr>
          <w:spacing w:val="-1"/>
          <w:sz w:val="24"/>
          <w:szCs w:val="24"/>
        </w:rPr>
        <w:t>a</w:t>
      </w:r>
      <w:r>
        <w:rPr>
          <w:sz w:val="24"/>
          <w:szCs w:val="24"/>
        </w:rPr>
        <w:t>pa</w:t>
      </w:r>
    </w:p>
    <w:p w:rsidR="00E82E6B" w:rsidRDefault="00F86770">
      <w:pPr>
        <w:spacing w:before="41"/>
        <w:ind w:left="462"/>
        <w:rPr>
          <w:sz w:val="24"/>
          <w:szCs w:val="24"/>
        </w:rPr>
      </w:pPr>
      <w:r>
        <w:rPr>
          <w:sz w:val="24"/>
          <w:szCs w:val="24"/>
        </w:rPr>
        <w:t>s</w:t>
      </w:r>
      <w:r>
        <w:rPr>
          <w:spacing w:val="-1"/>
          <w:sz w:val="24"/>
          <w:szCs w:val="24"/>
        </w:rPr>
        <w:t>a</w:t>
      </w:r>
      <w:r>
        <w:rPr>
          <w:sz w:val="24"/>
          <w:szCs w:val="24"/>
        </w:rPr>
        <w:t>ja</w:t>
      </w:r>
      <w:r>
        <w:rPr>
          <w:spacing w:val="4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1"/>
          <w:sz w:val="24"/>
          <w:szCs w:val="24"/>
        </w:rPr>
        <w:t xml:space="preserve"> </w:t>
      </w:r>
      <w:r>
        <w:rPr>
          <w:sz w:val="24"/>
          <w:szCs w:val="24"/>
        </w:rPr>
        <w:t>dipe</w:t>
      </w:r>
      <w:r>
        <w:rPr>
          <w:spacing w:val="-1"/>
          <w:sz w:val="24"/>
          <w:szCs w:val="24"/>
        </w:rPr>
        <w:t>r</w:t>
      </w:r>
      <w:r>
        <w:rPr>
          <w:sz w:val="24"/>
          <w:szCs w:val="24"/>
        </w:rPr>
        <w:t>lukan</w:t>
      </w:r>
      <w:r>
        <w:rPr>
          <w:spacing w:val="42"/>
          <w:sz w:val="24"/>
          <w:szCs w:val="24"/>
        </w:rPr>
        <w:t xml:space="preserve"> </w:t>
      </w:r>
      <w:r>
        <w:rPr>
          <w:sz w:val="24"/>
          <w:szCs w:val="24"/>
        </w:rPr>
        <w:t>s</w:t>
      </w:r>
      <w:r>
        <w:rPr>
          <w:spacing w:val="1"/>
          <w:sz w:val="24"/>
          <w:szCs w:val="24"/>
        </w:rPr>
        <w:t>e</w:t>
      </w:r>
      <w:r>
        <w:rPr>
          <w:sz w:val="24"/>
          <w:szCs w:val="24"/>
        </w:rPr>
        <w:t>b</w:t>
      </w:r>
      <w:r>
        <w:rPr>
          <w:spacing w:val="-1"/>
          <w:sz w:val="24"/>
          <w:szCs w:val="24"/>
        </w:rPr>
        <w:t>e</w:t>
      </w:r>
      <w:r>
        <w:rPr>
          <w:sz w:val="24"/>
          <w:szCs w:val="24"/>
        </w:rPr>
        <w:t>lum</w:t>
      </w:r>
      <w:r>
        <w:rPr>
          <w:spacing w:val="44"/>
          <w:sz w:val="24"/>
          <w:szCs w:val="24"/>
        </w:rPr>
        <w:t xml:space="preserve"> </w:t>
      </w:r>
      <w:r>
        <w:rPr>
          <w:sz w:val="24"/>
          <w:szCs w:val="24"/>
        </w:rPr>
        <w:t>p</w:t>
      </w:r>
      <w:r>
        <w:rPr>
          <w:spacing w:val="-1"/>
          <w:sz w:val="24"/>
          <w:szCs w:val="24"/>
        </w:rPr>
        <w:t>e</w:t>
      </w:r>
      <w:r>
        <w:rPr>
          <w:sz w:val="24"/>
          <w:szCs w:val="24"/>
        </w:rPr>
        <w:t>laks</w:t>
      </w:r>
      <w:r>
        <w:rPr>
          <w:spacing w:val="-1"/>
          <w:sz w:val="24"/>
          <w:szCs w:val="24"/>
        </w:rPr>
        <w:t>a</w:t>
      </w:r>
      <w:r>
        <w:rPr>
          <w:sz w:val="24"/>
          <w:szCs w:val="24"/>
        </w:rPr>
        <w:t>n</w:t>
      </w:r>
      <w:r>
        <w:rPr>
          <w:spacing w:val="-1"/>
          <w:sz w:val="24"/>
          <w:szCs w:val="24"/>
        </w:rPr>
        <w:t>aa</w:t>
      </w:r>
      <w:r>
        <w:rPr>
          <w:sz w:val="24"/>
          <w:szCs w:val="24"/>
        </w:rPr>
        <w:t>n</w:t>
      </w:r>
      <w:r>
        <w:rPr>
          <w:spacing w:val="43"/>
          <w:sz w:val="24"/>
          <w:szCs w:val="24"/>
        </w:rPr>
        <w:t xml:space="preserve"> </w:t>
      </w:r>
      <w:r>
        <w:rPr>
          <w:spacing w:val="2"/>
          <w:sz w:val="24"/>
          <w:szCs w:val="24"/>
        </w:rPr>
        <w:t>p</w:t>
      </w:r>
      <w:r>
        <w:rPr>
          <w:spacing w:val="-1"/>
          <w:sz w:val="24"/>
          <w:szCs w:val="24"/>
        </w:rPr>
        <w:t>e</w:t>
      </w:r>
      <w:r>
        <w:rPr>
          <w:spacing w:val="2"/>
          <w:sz w:val="24"/>
          <w:szCs w:val="24"/>
        </w:rPr>
        <w:t>n</w:t>
      </w:r>
      <w:r>
        <w:rPr>
          <w:sz w:val="24"/>
          <w:szCs w:val="24"/>
        </w:rPr>
        <w:t>g</w:t>
      </w:r>
      <w:r>
        <w:rPr>
          <w:spacing w:val="-1"/>
          <w:sz w:val="24"/>
          <w:szCs w:val="24"/>
        </w:rPr>
        <w:t>a</w:t>
      </w:r>
      <w:r>
        <w:rPr>
          <w:sz w:val="24"/>
          <w:szCs w:val="24"/>
        </w:rPr>
        <w:t>bdian</w:t>
      </w:r>
      <w:r>
        <w:rPr>
          <w:spacing w:val="42"/>
          <w:sz w:val="24"/>
          <w:szCs w:val="24"/>
        </w:rPr>
        <w:t xml:space="preserve"> </w:t>
      </w:r>
      <w:r>
        <w:rPr>
          <w:sz w:val="24"/>
          <w:szCs w:val="24"/>
        </w:rPr>
        <w:t>ma</w:t>
      </w:r>
      <w:r>
        <w:rPr>
          <w:spacing w:val="2"/>
          <w:sz w:val="24"/>
          <w:szCs w:val="24"/>
        </w:rPr>
        <w:t>s</w:t>
      </w:r>
      <w:r>
        <w:rPr>
          <w:spacing w:val="-5"/>
          <w:sz w:val="24"/>
          <w:szCs w:val="24"/>
        </w:rPr>
        <w:t>y</w:t>
      </w:r>
      <w:r>
        <w:rPr>
          <w:spacing w:val="1"/>
          <w:sz w:val="24"/>
          <w:szCs w:val="24"/>
        </w:rPr>
        <w:t>ar</w:t>
      </w:r>
      <w:r>
        <w:rPr>
          <w:spacing w:val="-1"/>
          <w:sz w:val="24"/>
          <w:szCs w:val="24"/>
        </w:rPr>
        <w:t>a</w:t>
      </w:r>
      <w:r>
        <w:rPr>
          <w:sz w:val="24"/>
          <w:szCs w:val="24"/>
        </w:rPr>
        <w:t>k</w:t>
      </w:r>
      <w:r>
        <w:rPr>
          <w:spacing w:val="-1"/>
          <w:sz w:val="24"/>
          <w:szCs w:val="24"/>
        </w:rPr>
        <w:t>a</w:t>
      </w:r>
      <w:r>
        <w:rPr>
          <w:sz w:val="24"/>
          <w:szCs w:val="24"/>
        </w:rPr>
        <w:t>t</w:t>
      </w:r>
      <w:r>
        <w:rPr>
          <w:spacing w:val="49"/>
          <w:sz w:val="24"/>
          <w:szCs w:val="24"/>
        </w:rPr>
        <w:t xml:space="preserve"> </w:t>
      </w:r>
      <w:r>
        <w:rPr>
          <w:sz w:val="24"/>
          <w:szCs w:val="24"/>
        </w:rPr>
        <w:t>di</w:t>
      </w:r>
      <w:r>
        <w:rPr>
          <w:spacing w:val="44"/>
          <w:sz w:val="24"/>
          <w:szCs w:val="24"/>
        </w:rPr>
        <w:t xml:space="preserve"> </w:t>
      </w:r>
      <w:r>
        <w:rPr>
          <w:sz w:val="24"/>
          <w:szCs w:val="24"/>
        </w:rPr>
        <w:t>Univ</w:t>
      </w:r>
      <w:r>
        <w:rPr>
          <w:spacing w:val="-1"/>
          <w:sz w:val="24"/>
          <w:szCs w:val="24"/>
        </w:rPr>
        <w:t>e</w:t>
      </w:r>
      <w:r>
        <w:rPr>
          <w:sz w:val="24"/>
          <w:szCs w:val="24"/>
        </w:rPr>
        <w:t>rsitas</w:t>
      </w:r>
    </w:p>
    <w:p w:rsidR="00E82E6B" w:rsidRDefault="004B7D8B">
      <w:pPr>
        <w:spacing w:before="41"/>
        <w:ind w:left="462"/>
        <w:rPr>
          <w:sz w:val="24"/>
          <w:szCs w:val="24"/>
        </w:rPr>
      </w:pPr>
      <w:r>
        <w:rPr>
          <w:spacing w:val="1"/>
          <w:sz w:val="24"/>
          <w:szCs w:val="24"/>
        </w:rPr>
        <w:t>Muhamadiyah Semarang</w:t>
      </w:r>
      <w:r w:rsidR="00F86770">
        <w:rPr>
          <w:spacing w:val="-1"/>
          <w:sz w:val="24"/>
          <w:szCs w:val="24"/>
        </w:rPr>
        <w:t>(</w:t>
      </w:r>
      <w:r w:rsidR="00F86770">
        <w:rPr>
          <w:sz w:val="24"/>
          <w:szCs w:val="24"/>
        </w:rPr>
        <w:t>U</w:t>
      </w:r>
      <w:r w:rsidR="00F86770">
        <w:rPr>
          <w:spacing w:val="1"/>
          <w:sz w:val="24"/>
          <w:szCs w:val="24"/>
        </w:rPr>
        <w:t>N</w:t>
      </w:r>
      <w:r w:rsidR="00F86770">
        <w:rPr>
          <w:spacing w:val="-3"/>
          <w:sz w:val="24"/>
          <w:szCs w:val="24"/>
        </w:rPr>
        <w:t>I</w:t>
      </w:r>
      <w:r>
        <w:rPr>
          <w:spacing w:val="1"/>
          <w:sz w:val="24"/>
          <w:szCs w:val="24"/>
        </w:rPr>
        <w:t>MUS</w:t>
      </w:r>
      <w:r w:rsidR="00F86770">
        <w:rPr>
          <w:sz w:val="24"/>
          <w:szCs w:val="24"/>
        </w:rPr>
        <w:t xml:space="preserve">) </w:t>
      </w:r>
      <w:r w:rsidR="00F86770">
        <w:rPr>
          <w:spacing w:val="-1"/>
          <w:sz w:val="24"/>
          <w:szCs w:val="24"/>
        </w:rPr>
        <w:t>K</w:t>
      </w:r>
      <w:r>
        <w:rPr>
          <w:spacing w:val="1"/>
          <w:sz w:val="24"/>
          <w:szCs w:val="24"/>
        </w:rPr>
        <w:t>ota Semarang</w:t>
      </w:r>
      <w:r w:rsidR="00F86770">
        <w:rPr>
          <w:sz w:val="24"/>
          <w:szCs w:val="24"/>
        </w:rPr>
        <w:t>;</w:t>
      </w:r>
    </w:p>
    <w:p w:rsidR="00E82E6B" w:rsidRDefault="004B7D8B">
      <w:pPr>
        <w:spacing w:before="29" w:line="275" w:lineRule="auto"/>
        <w:ind w:left="462" w:right="81" w:hanging="360"/>
        <w:jc w:val="both"/>
        <w:rPr>
          <w:sz w:val="24"/>
          <w:szCs w:val="24"/>
        </w:rPr>
      </w:pPr>
      <w:r>
        <w:rPr>
          <w:sz w:val="24"/>
          <w:szCs w:val="24"/>
        </w:rPr>
        <w:t>c</w:t>
      </w:r>
      <w:r w:rsidR="00F86770">
        <w:rPr>
          <w:sz w:val="24"/>
          <w:szCs w:val="24"/>
        </w:rPr>
        <w:t xml:space="preserve">.   </w:t>
      </w:r>
      <w:r w:rsidR="00F86770">
        <w:rPr>
          <w:spacing w:val="1"/>
          <w:sz w:val="24"/>
          <w:szCs w:val="24"/>
        </w:rPr>
        <w:t>P</w:t>
      </w:r>
      <w:r w:rsidR="00F86770">
        <w:rPr>
          <w:spacing w:val="-1"/>
          <w:sz w:val="24"/>
          <w:szCs w:val="24"/>
        </w:rPr>
        <w:t>e</w:t>
      </w:r>
      <w:r>
        <w:rPr>
          <w:spacing w:val="-1"/>
          <w:sz w:val="24"/>
          <w:szCs w:val="24"/>
        </w:rPr>
        <w:t xml:space="preserve">latihan Ilmu Ukur Tanah </w:t>
      </w:r>
      <w:r w:rsidR="00533ED6">
        <w:rPr>
          <w:spacing w:val="-1"/>
          <w:sz w:val="24"/>
          <w:szCs w:val="24"/>
        </w:rPr>
        <w:t xml:space="preserve">bagi Mahasiswa Teknik Sipil UNIMUS </w:t>
      </w:r>
      <w:r w:rsidR="00533ED6">
        <w:rPr>
          <w:sz w:val="24"/>
          <w:szCs w:val="24"/>
        </w:rPr>
        <w:t>supaya mahasiswa tersebut mahair dalam menggunalkan alat ukur waterpass</w:t>
      </w:r>
      <w:r w:rsidR="00F86770">
        <w:rPr>
          <w:sz w:val="24"/>
          <w:szCs w:val="24"/>
        </w:rPr>
        <w:t>.</w:t>
      </w:r>
    </w:p>
    <w:p w:rsidR="00E82E6B" w:rsidRDefault="00E82E6B">
      <w:pPr>
        <w:spacing w:before="3" w:line="120" w:lineRule="exact"/>
        <w:rPr>
          <w:sz w:val="12"/>
          <w:szCs w:val="12"/>
        </w:rPr>
      </w:pPr>
    </w:p>
    <w:p w:rsidR="00E82E6B" w:rsidRDefault="00E82E6B">
      <w:pPr>
        <w:spacing w:line="200" w:lineRule="exact"/>
      </w:pPr>
    </w:p>
    <w:p w:rsidR="00E82E6B" w:rsidRDefault="00F86770">
      <w:pPr>
        <w:ind w:left="102"/>
        <w:rPr>
          <w:sz w:val="24"/>
          <w:szCs w:val="24"/>
        </w:rPr>
      </w:pPr>
      <w:r>
        <w:rPr>
          <w:b/>
          <w:sz w:val="24"/>
          <w:szCs w:val="24"/>
        </w:rPr>
        <w:t>HA</w:t>
      </w:r>
      <w:r>
        <w:rPr>
          <w:b/>
          <w:spacing w:val="1"/>
          <w:sz w:val="24"/>
          <w:szCs w:val="24"/>
        </w:rPr>
        <w:t>S</w:t>
      </w:r>
      <w:r>
        <w:rPr>
          <w:b/>
          <w:sz w:val="24"/>
          <w:szCs w:val="24"/>
        </w:rPr>
        <w:t>IL</w:t>
      </w:r>
      <w:r>
        <w:rPr>
          <w:b/>
          <w:spacing w:val="1"/>
          <w:sz w:val="24"/>
          <w:szCs w:val="24"/>
        </w:rPr>
        <w:t xml:space="preserve"> </w:t>
      </w:r>
      <w:r>
        <w:rPr>
          <w:b/>
          <w:sz w:val="24"/>
          <w:szCs w:val="24"/>
        </w:rPr>
        <w:t>D</w:t>
      </w:r>
      <w:r>
        <w:rPr>
          <w:b/>
          <w:spacing w:val="-1"/>
          <w:sz w:val="24"/>
          <w:szCs w:val="24"/>
        </w:rPr>
        <w:t>A</w:t>
      </w:r>
      <w:r>
        <w:rPr>
          <w:b/>
          <w:sz w:val="24"/>
          <w:szCs w:val="24"/>
        </w:rPr>
        <w:t xml:space="preserve">N </w:t>
      </w:r>
      <w:r>
        <w:rPr>
          <w:b/>
          <w:spacing w:val="-3"/>
          <w:sz w:val="24"/>
          <w:szCs w:val="24"/>
        </w:rPr>
        <w:t>P</w:t>
      </w:r>
      <w:r>
        <w:rPr>
          <w:b/>
          <w:sz w:val="24"/>
          <w:szCs w:val="24"/>
        </w:rPr>
        <w:t>E</w:t>
      </w:r>
      <w:r>
        <w:rPr>
          <w:b/>
          <w:spacing w:val="-1"/>
          <w:sz w:val="24"/>
          <w:szCs w:val="24"/>
        </w:rPr>
        <w:t>M</w:t>
      </w:r>
      <w:r>
        <w:rPr>
          <w:b/>
          <w:sz w:val="24"/>
          <w:szCs w:val="24"/>
        </w:rPr>
        <w:t>BA</w:t>
      </w:r>
      <w:r>
        <w:rPr>
          <w:b/>
          <w:spacing w:val="2"/>
          <w:sz w:val="24"/>
          <w:szCs w:val="24"/>
        </w:rPr>
        <w:t>H</w:t>
      </w:r>
      <w:r>
        <w:rPr>
          <w:b/>
          <w:sz w:val="24"/>
          <w:szCs w:val="24"/>
        </w:rPr>
        <w:t>ASAN</w:t>
      </w:r>
    </w:p>
    <w:p w:rsidR="00E82E6B" w:rsidRDefault="00F86770">
      <w:pPr>
        <w:spacing w:before="38" w:line="276" w:lineRule="auto"/>
        <w:ind w:left="102" w:right="77" w:firstLine="720"/>
        <w:jc w:val="both"/>
        <w:rPr>
          <w:sz w:val="24"/>
          <w:szCs w:val="24"/>
        </w:rPr>
      </w:pPr>
      <w:r>
        <w:rPr>
          <w:sz w:val="24"/>
          <w:szCs w:val="24"/>
        </w:rPr>
        <w:t>K</w:t>
      </w:r>
      <w:r>
        <w:rPr>
          <w:spacing w:val="1"/>
          <w:sz w:val="24"/>
          <w:szCs w:val="24"/>
        </w:rPr>
        <w:t>e</w:t>
      </w:r>
      <w:r>
        <w:rPr>
          <w:spacing w:val="-2"/>
          <w:sz w:val="24"/>
          <w:szCs w:val="24"/>
        </w:rPr>
        <w:t>g</w:t>
      </w:r>
      <w:r>
        <w:rPr>
          <w:sz w:val="24"/>
          <w:szCs w:val="24"/>
        </w:rPr>
        <w:t>iat</w:t>
      </w:r>
      <w:r>
        <w:rPr>
          <w:spacing w:val="-1"/>
          <w:sz w:val="24"/>
          <w:szCs w:val="24"/>
        </w:rPr>
        <w:t>a</w:t>
      </w:r>
      <w:r>
        <w:rPr>
          <w:sz w:val="24"/>
          <w:szCs w:val="24"/>
        </w:rPr>
        <w:t>n</w:t>
      </w:r>
      <w:r>
        <w:rPr>
          <w:spacing w:val="1"/>
          <w:sz w:val="24"/>
          <w:szCs w:val="24"/>
        </w:rPr>
        <w:t xml:space="preserve"> </w:t>
      </w:r>
      <w:r>
        <w:rPr>
          <w:spacing w:val="2"/>
          <w:sz w:val="24"/>
          <w:szCs w:val="24"/>
        </w:rPr>
        <w:t>p</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 xml:space="preserve">bdian </w:t>
      </w:r>
      <w:r>
        <w:rPr>
          <w:spacing w:val="3"/>
          <w:sz w:val="24"/>
          <w:szCs w:val="24"/>
        </w:rPr>
        <w:t>m</w:t>
      </w:r>
      <w:r>
        <w:rPr>
          <w:spacing w:val="-1"/>
          <w:sz w:val="24"/>
          <w:szCs w:val="24"/>
        </w:rPr>
        <w:t>a</w:t>
      </w:r>
      <w:r>
        <w:rPr>
          <w:spacing w:val="2"/>
          <w:sz w:val="24"/>
          <w:szCs w:val="24"/>
        </w:rPr>
        <w:t>s</w:t>
      </w:r>
      <w:r>
        <w:rPr>
          <w:spacing w:val="-5"/>
          <w:sz w:val="24"/>
          <w:szCs w:val="24"/>
        </w:rPr>
        <w:t>y</w:t>
      </w:r>
      <w:r>
        <w:rPr>
          <w:spacing w:val="1"/>
          <w:sz w:val="24"/>
          <w:szCs w:val="24"/>
        </w:rPr>
        <w:t>a</w:t>
      </w:r>
      <w:r>
        <w:rPr>
          <w:sz w:val="24"/>
          <w:szCs w:val="24"/>
        </w:rPr>
        <w:t>r</w:t>
      </w:r>
      <w:r>
        <w:rPr>
          <w:spacing w:val="-2"/>
          <w:sz w:val="24"/>
          <w:szCs w:val="24"/>
        </w:rPr>
        <w:t>a</w:t>
      </w:r>
      <w:r>
        <w:rPr>
          <w:spacing w:val="2"/>
          <w:sz w:val="24"/>
          <w:szCs w:val="24"/>
        </w:rPr>
        <w:t>k</w:t>
      </w:r>
      <w:r>
        <w:rPr>
          <w:spacing w:val="-1"/>
          <w:sz w:val="24"/>
          <w:szCs w:val="24"/>
        </w:rPr>
        <w:t>a</w:t>
      </w:r>
      <w:r>
        <w:rPr>
          <w:sz w:val="24"/>
          <w:szCs w:val="24"/>
        </w:rPr>
        <w:t>t</w:t>
      </w:r>
      <w:r>
        <w:rPr>
          <w:spacing w:val="3"/>
          <w:sz w:val="24"/>
          <w:szCs w:val="24"/>
        </w:rPr>
        <w:t xml:space="preserve"> </w:t>
      </w:r>
      <w:r>
        <w:rPr>
          <w:sz w:val="24"/>
          <w:szCs w:val="24"/>
        </w:rPr>
        <w:t>ini</w:t>
      </w:r>
      <w:r>
        <w:rPr>
          <w:spacing w:val="1"/>
          <w:sz w:val="24"/>
          <w:szCs w:val="24"/>
        </w:rPr>
        <w:t xml:space="preserve"> </w:t>
      </w:r>
      <w:r>
        <w:rPr>
          <w:sz w:val="24"/>
          <w:szCs w:val="24"/>
        </w:rPr>
        <w:t>di</w:t>
      </w:r>
      <w:r>
        <w:rPr>
          <w:spacing w:val="1"/>
          <w:sz w:val="24"/>
          <w:szCs w:val="24"/>
        </w:rPr>
        <w:t>m</w:t>
      </w:r>
      <w:r>
        <w:rPr>
          <w:sz w:val="24"/>
          <w:szCs w:val="24"/>
        </w:rPr>
        <w:t>ulai d</w:t>
      </w:r>
      <w:r>
        <w:rPr>
          <w:spacing w:val="-1"/>
          <w:sz w:val="24"/>
          <w:szCs w:val="24"/>
        </w:rPr>
        <w:t>e</w:t>
      </w:r>
      <w:r>
        <w:rPr>
          <w:sz w:val="24"/>
          <w:szCs w:val="24"/>
        </w:rPr>
        <w:t>ng</w:t>
      </w:r>
      <w:r>
        <w:rPr>
          <w:spacing w:val="-1"/>
          <w:sz w:val="24"/>
          <w:szCs w:val="24"/>
        </w:rPr>
        <w:t>a</w:t>
      </w:r>
      <w:r>
        <w:rPr>
          <w:sz w:val="24"/>
          <w:szCs w:val="24"/>
        </w:rPr>
        <w:t>n sur</w:t>
      </w:r>
      <w:r>
        <w:rPr>
          <w:spacing w:val="2"/>
          <w:sz w:val="24"/>
          <w:szCs w:val="24"/>
        </w:rPr>
        <w:t>v</w:t>
      </w:r>
      <w:r>
        <w:rPr>
          <w:spacing w:val="-1"/>
          <w:sz w:val="24"/>
          <w:szCs w:val="24"/>
        </w:rPr>
        <w:t>e</w:t>
      </w:r>
      <w:r>
        <w:rPr>
          <w:sz w:val="24"/>
          <w:szCs w:val="24"/>
        </w:rPr>
        <w:t>i</w:t>
      </w:r>
      <w:r>
        <w:rPr>
          <w:spacing w:val="2"/>
          <w:sz w:val="24"/>
          <w:szCs w:val="24"/>
        </w:rPr>
        <w:t xml:space="preserve"> </w:t>
      </w:r>
      <w:r>
        <w:rPr>
          <w:sz w:val="24"/>
          <w:szCs w:val="24"/>
        </w:rPr>
        <w:t>lap</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5"/>
          <w:sz w:val="24"/>
          <w:szCs w:val="24"/>
        </w:rPr>
        <w:t xml:space="preserve"> </w:t>
      </w:r>
      <w:r>
        <w:rPr>
          <w:sz w:val="24"/>
          <w:szCs w:val="24"/>
        </w:rPr>
        <w:t>s</w:t>
      </w:r>
      <w:r>
        <w:rPr>
          <w:spacing w:val="-1"/>
          <w:sz w:val="24"/>
          <w:szCs w:val="24"/>
        </w:rPr>
        <w:t>eca</w:t>
      </w:r>
      <w:r>
        <w:rPr>
          <w:spacing w:val="1"/>
          <w:sz w:val="24"/>
          <w:szCs w:val="24"/>
        </w:rPr>
        <w:t>r</w:t>
      </w:r>
      <w:r>
        <w:rPr>
          <w:sz w:val="24"/>
          <w:szCs w:val="24"/>
        </w:rPr>
        <w:t>a lan</w:t>
      </w:r>
      <w:r>
        <w:rPr>
          <w:spacing w:val="-3"/>
          <w:sz w:val="24"/>
          <w:szCs w:val="24"/>
        </w:rPr>
        <w:t>g</w:t>
      </w:r>
      <w:r>
        <w:rPr>
          <w:sz w:val="24"/>
          <w:szCs w:val="24"/>
        </w:rPr>
        <w:t>su</w:t>
      </w:r>
      <w:r>
        <w:rPr>
          <w:spacing w:val="2"/>
          <w:sz w:val="24"/>
          <w:szCs w:val="24"/>
        </w:rPr>
        <w:t>n</w:t>
      </w:r>
      <w:r>
        <w:rPr>
          <w:sz w:val="24"/>
          <w:szCs w:val="24"/>
        </w:rPr>
        <w:t>g untuk</w:t>
      </w:r>
      <w:r>
        <w:rPr>
          <w:spacing w:val="2"/>
          <w:sz w:val="24"/>
          <w:szCs w:val="24"/>
        </w:rPr>
        <w:t xml:space="preserve"> </w:t>
      </w:r>
      <w:r>
        <w:rPr>
          <w:spacing w:val="3"/>
          <w:sz w:val="24"/>
          <w:szCs w:val="24"/>
        </w:rPr>
        <w:t>m</w:t>
      </w:r>
      <w:r>
        <w:rPr>
          <w:spacing w:val="-1"/>
          <w:sz w:val="24"/>
          <w:szCs w:val="24"/>
        </w:rPr>
        <w:t>e</w:t>
      </w:r>
      <w:r>
        <w:rPr>
          <w:spacing w:val="2"/>
          <w:sz w:val="24"/>
          <w:szCs w:val="24"/>
        </w:rPr>
        <w:t>n</w:t>
      </w:r>
      <w:r>
        <w:rPr>
          <w:spacing w:val="-2"/>
          <w:sz w:val="24"/>
          <w:szCs w:val="24"/>
        </w:rPr>
        <w:t>g</w:t>
      </w:r>
      <w:r>
        <w:rPr>
          <w:sz w:val="24"/>
          <w:szCs w:val="24"/>
        </w:rPr>
        <w:t>id</w:t>
      </w:r>
      <w:r>
        <w:rPr>
          <w:spacing w:val="2"/>
          <w:sz w:val="24"/>
          <w:szCs w:val="24"/>
        </w:rPr>
        <w:t>e</w:t>
      </w:r>
      <w:r>
        <w:rPr>
          <w:sz w:val="24"/>
          <w:szCs w:val="24"/>
        </w:rPr>
        <w:t>nt</w:t>
      </w:r>
      <w:r>
        <w:rPr>
          <w:spacing w:val="1"/>
          <w:sz w:val="24"/>
          <w:szCs w:val="24"/>
        </w:rPr>
        <w:t>i</w:t>
      </w:r>
      <w:r>
        <w:rPr>
          <w:sz w:val="24"/>
          <w:szCs w:val="24"/>
        </w:rPr>
        <w:t>fik</w:t>
      </w:r>
      <w:r>
        <w:rPr>
          <w:spacing w:val="-1"/>
          <w:sz w:val="24"/>
          <w:szCs w:val="24"/>
        </w:rPr>
        <w:t>a</w:t>
      </w:r>
      <w:r>
        <w:rPr>
          <w:sz w:val="24"/>
          <w:szCs w:val="24"/>
        </w:rPr>
        <w:t>si</w:t>
      </w:r>
      <w:r>
        <w:rPr>
          <w:spacing w:val="3"/>
          <w:sz w:val="24"/>
          <w:szCs w:val="24"/>
        </w:rPr>
        <w:t xml:space="preserve"> </w:t>
      </w:r>
      <w:r>
        <w:rPr>
          <w:sz w:val="24"/>
          <w:szCs w:val="24"/>
        </w:rPr>
        <w:t>p</w:t>
      </w:r>
      <w:r>
        <w:rPr>
          <w:spacing w:val="-1"/>
          <w:sz w:val="24"/>
          <w:szCs w:val="24"/>
        </w:rPr>
        <w:t>e</w:t>
      </w:r>
      <w:r>
        <w:rPr>
          <w:sz w:val="24"/>
          <w:szCs w:val="24"/>
        </w:rPr>
        <w:t>rm</w:t>
      </w:r>
      <w:r>
        <w:rPr>
          <w:spacing w:val="-1"/>
          <w:sz w:val="24"/>
          <w:szCs w:val="24"/>
        </w:rPr>
        <w:t>a</w:t>
      </w:r>
      <w:r>
        <w:rPr>
          <w:sz w:val="24"/>
          <w:szCs w:val="24"/>
        </w:rPr>
        <w:t>s</w:t>
      </w:r>
      <w:r>
        <w:rPr>
          <w:spacing w:val="-1"/>
          <w:sz w:val="24"/>
          <w:szCs w:val="24"/>
        </w:rPr>
        <w:t>a</w:t>
      </w:r>
      <w:r>
        <w:rPr>
          <w:sz w:val="24"/>
          <w:szCs w:val="24"/>
        </w:rPr>
        <w:t>la</w:t>
      </w:r>
      <w:r>
        <w:rPr>
          <w:spacing w:val="2"/>
          <w:sz w:val="24"/>
          <w:szCs w:val="24"/>
        </w:rPr>
        <w:t>h</w:t>
      </w:r>
      <w:r>
        <w:rPr>
          <w:spacing w:val="-1"/>
          <w:sz w:val="24"/>
          <w:szCs w:val="24"/>
        </w:rPr>
        <w:t>a</w:t>
      </w:r>
      <w:r>
        <w:rPr>
          <w:sz w:val="24"/>
          <w:szCs w:val="24"/>
        </w:rPr>
        <w:t>n</w:t>
      </w:r>
      <w:r>
        <w:rPr>
          <w:spacing w:val="7"/>
          <w:sz w:val="24"/>
          <w:szCs w:val="24"/>
        </w:rPr>
        <w:t xml:space="preserve"> </w:t>
      </w:r>
      <w:r>
        <w:rPr>
          <w:spacing w:val="-2"/>
          <w:sz w:val="24"/>
          <w:szCs w:val="24"/>
        </w:rPr>
        <w:t>y</w:t>
      </w:r>
      <w:r>
        <w:rPr>
          <w:spacing w:val="-1"/>
          <w:sz w:val="24"/>
          <w:szCs w:val="24"/>
        </w:rPr>
        <w:t>a</w:t>
      </w:r>
      <w:r>
        <w:rPr>
          <w:sz w:val="24"/>
          <w:szCs w:val="24"/>
        </w:rPr>
        <w:t>ng</w:t>
      </w:r>
      <w:r>
        <w:rPr>
          <w:spacing w:val="2"/>
          <w:sz w:val="24"/>
          <w:szCs w:val="24"/>
        </w:rPr>
        <w:t xml:space="preserve"> </w:t>
      </w:r>
      <w:r>
        <w:rPr>
          <w:spacing w:val="-1"/>
          <w:sz w:val="24"/>
          <w:szCs w:val="24"/>
        </w:rPr>
        <w:t>a</w:t>
      </w:r>
      <w:r>
        <w:rPr>
          <w:sz w:val="24"/>
          <w:szCs w:val="24"/>
        </w:rPr>
        <w:t>da</w:t>
      </w:r>
      <w:r>
        <w:rPr>
          <w:spacing w:val="3"/>
          <w:sz w:val="24"/>
          <w:szCs w:val="24"/>
        </w:rPr>
        <w:t xml:space="preserve"> </w:t>
      </w:r>
      <w:r>
        <w:rPr>
          <w:sz w:val="24"/>
          <w:szCs w:val="24"/>
        </w:rPr>
        <w:t>di</w:t>
      </w:r>
      <w:r>
        <w:rPr>
          <w:spacing w:val="2"/>
          <w:sz w:val="24"/>
          <w:szCs w:val="24"/>
        </w:rPr>
        <w:t xml:space="preserve"> </w:t>
      </w:r>
      <w:r>
        <w:rPr>
          <w:spacing w:val="5"/>
          <w:sz w:val="24"/>
          <w:szCs w:val="24"/>
        </w:rPr>
        <w:t>l</w:t>
      </w:r>
      <w:r>
        <w:rPr>
          <w:sz w:val="24"/>
          <w:szCs w:val="24"/>
        </w:rPr>
        <w:t>temp</w:t>
      </w:r>
      <w:r>
        <w:rPr>
          <w:spacing w:val="-1"/>
          <w:sz w:val="24"/>
          <w:szCs w:val="24"/>
        </w:rPr>
        <w:t>a</w:t>
      </w:r>
      <w:r>
        <w:rPr>
          <w:sz w:val="24"/>
          <w:szCs w:val="24"/>
        </w:rPr>
        <w:t>t</w:t>
      </w:r>
      <w:r>
        <w:rPr>
          <w:spacing w:val="2"/>
          <w:sz w:val="24"/>
          <w:szCs w:val="24"/>
        </w:rPr>
        <w:t xml:space="preserve"> </w:t>
      </w:r>
      <w:r>
        <w:rPr>
          <w:sz w:val="24"/>
          <w:szCs w:val="24"/>
        </w:rPr>
        <w:t>m</w:t>
      </w:r>
      <w:r>
        <w:rPr>
          <w:spacing w:val="1"/>
          <w:sz w:val="24"/>
          <w:szCs w:val="24"/>
        </w:rPr>
        <w:t>i</w:t>
      </w:r>
      <w:r>
        <w:rPr>
          <w:sz w:val="24"/>
          <w:szCs w:val="24"/>
        </w:rPr>
        <w:t>t</w:t>
      </w:r>
      <w:r>
        <w:rPr>
          <w:spacing w:val="2"/>
          <w:sz w:val="24"/>
          <w:szCs w:val="24"/>
        </w:rPr>
        <w:t>r</w:t>
      </w:r>
      <w:r>
        <w:rPr>
          <w:spacing w:val="-1"/>
          <w:sz w:val="24"/>
          <w:szCs w:val="24"/>
        </w:rPr>
        <w:t>a</w:t>
      </w:r>
      <w:r>
        <w:rPr>
          <w:sz w:val="24"/>
          <w:szCs w:val="24"/>
        </w:rPr>
        <w:t>,</w:t>
      </w:r>
      <w:r>
        <w:rPr>
          <w:spacing w:val="2"/>
          <w:sz w:val="24"/>
          <w:szCs w:val="24"/>
        </w:rPr>
        <w:t xml:space="preserve"> </w:t>
      </w:r>
      <w:r>
        <w:rPr>
          <w:sz w:val="24"/>
          <w:szCs w:val="24"/>
        </w:rPr>
        <w:t>k</w:t>
      </w:r>
      <w:r>
        <w:rPr>
          <w:spacing w:val="-1"/>
          <w:sz w:val="24"/>
          <w:szCs w:val="24"/>
        </w:rPr>
        <w:t>e</w:t>
      </w:r>
      <w:r>
        <w:rPr>
          <w:sz w:val="24"/>
          <w:szCs w:val="24"/>
        </w:rPr>
        <w:t>mud</w:t>
      </w:r>
      <w:r>
        <w:rPr>
          <w:spacing w:val="1"/>
          <w:sz w:val="24"/>
          <w:szCs w:val="24"/>
        </w:rPr>
        <w:t>i</w:t>
      </w:r>
      <w:r>
        <w:rPr>
          <w:spacing w:val="-1"/>
          <w:sz w:val="24"/>
          <w:szCs w:val="24"/>
        </w:rPr>
        <w:t>a</w:t>
      </w:r>
      <w:r>
        <w:rPr>
          <w:sz w:val="24"/>
          <w:szCs w:val="24"/>
        </w:rPr>
        <w:t>n dic</w:t>
      </w:r>
      <w:r>
        <w:rPr>
          <w:spacing w:val="-1"/>
          <w:sz w:val="24"/>
          <w:szCs w:val="24"/>
        </w:rPr>
        <w:t>a</w:t>
      </w:r>
      <w:r>
        <w:rPr>
          <w:sz w:val="24"/>
          <w:szCs w:val="24"/>
        </w:rPr>
        <w:t xml:space="preserve">ri </w:t>
      </w:r>
      <w:r>
        <w:rPr>
          <w:spacing w:val="1"/>
          <w:sz w:val="24"/>
          <w:szCs w:val="24"/>
        </w:rPr>
        <w:t xml:space="preserve"> </w:t>
      </w:r>
      <w:r>
        <w:rPr>
          <w:sz w:val="24"/>
          <w:szCs w:val="24"/>
        </w:rPr>
        <w:t>solu</w:t>
      </w:r>
      <w:r>
        <w:rPr>
          <w:spacing w:val="1"/>
          <w:sz w:val="24"/>
          <w:szCs w:val="24"/>
        </w:rPr>
        <w:t>s</w:t>
      </w:r>
      <w:r>
        <w:rPr>
          <w:sz w:val="24"/>
          <w:szCs w:val="24"/>
        </w:rPr>
        <w:t>i</w:t>
      </w:r>
      <w:r>
        <w:rPr>
          <w:spacing w:val="3"/>
          <w:sz w:val="24"/>
          <w:szCs w:val="24"/>
        </w:rPr>
        <w:t>n</w:t>
      </w:r>
      <w:r>
        <w:rPr>
          <w:spacing w:val="-5"/>
          <w:sz w:val="24"/>
          <w:szCs w:val="24"/>
        </w:rPr>
        <w:t>y</w:t>
      </w:r>
      <w:r>
        <w:rPr>
          <w:sz w:val="24"/>
          <w:szCs w:val="24"/>
        </w:rPr>
        <w:t xml:space="preserve">a </w:t>
      </w:r>
      <w:r>
        <w:rPr>
          <w:spacing w:val="2"/>
          <w:sz w:val="24"/>
          <w:szCs w:val="24"/>
        </w:rPr>
        <w:t xml:space="preserve"> </w:t>
      </w:r>
      <w:r>
        <w:rPr>
          <w:sz w:val="24"/>
          <w:szCs w:val="24"/>
        </w:rPr>
        <w:t>oleh  t</w:t>
      </w:r>
      <w:r>
        <w:rPr>
          <w:spacing w:val="1"/>
          <w:sz w:val="24"/>
          <w:szCs w:val="24"/>
        </w:rPr>
        <w:t>i</w:t>
      </w:r>
      <w:r>
        <w:rPr>
          <w:sz w:val="24"/>
          <w:szCs w:val="24"/>
        </w:rPr>
        <w:t xml:space="preserve">m </w:t>
      </w:r>
      <w:r>
        <w:rPr>
          <w:spacing w:val="1"/>
          <w:sz w:val="24"/>
          <w:szCs w:val="24"/>
        </w:rPr>
        <w:t xml:space="preserve"> </w:t>
      </w:r>
      <w:r>
        <w:rPr>
          <w:sz w:val="24"/>
          <w:szCs w:val="24"/>
        </w:rPr>
        <w:t>p</w:t>
      </w:r>
      <w:r>
        <w:rPr>
          <w:spacing w:val="-1"/>
          <w:sz w:val="24"/>
          <w:szCs w:val="24"/>
        </w:rPr>
        <w:t>e</w:t>
      </w:r>
      <w:r>
        <w:rPr>
          <w:sz w:val="24"/>
          <w:szCs w:val="24"/>
        </w:rPr>
        <w:t>ng</w:t>
      </w:r>
      <w:r>
        <w:rPr>
          <w:spacing w:val="-1"/>
          <w:sz w:val="24"/>
          <w:szCs w:val="24"/>
        </w:rPr>
        <w:t>a</w:t>
      </w:r>
      <w:r>
        <w:rPr>
          <w:sz w:val="24"/>
          <w:szCs w:val="24"/>
        </w:rPr>
        <w:t>bdian  ma</w:t>
      </w:r>
      <w:r>
        <w:rPr>
          <w:spacing w:val="4"/>
          <w:sz w:val="24"/>
          <w:szCs w:val="24"/>
        </w:rPr>
        <w:t>s</w:t>
      </w:r>
      <w:r>
        <w:rPr>
          <w:spacing w:val="-5"/>
          <w:sz w:val="24"/>
          <w:szCs w:val="24"/>
        </w:rPr>
        <w:t>y</w:t>
      </w:r>
      <w:r>
        <w:rPr>
          <w:spacing w:val="1"/>
          <w:sz w:val="24"/>
          <w:szCs w:val="24"/>
        </w:rPr>
        <w:t>a</w:t>
      </w:r>
      <w:r>
        <w:rPr>
          <w:sz w:val="24"/>
          <w:szCs w:val="24"/>
        </w:rPr>
        <w:t>ra</w:t>
      </w:r>
      <w:r>
        <w:rPr>
          <w:spacing w:val="4"/>
          <w:sz w:val="24"/>
          <w:szCs w:val="24"/>
        </w:rPr>
        <w:t>k</w:t>
      </w:r>
      <w:r>
        <w:rPr>
          <w:spacing w:val="-1"/>
          <w:sz w:val="24"/>
          <w:szCs w:val="24"/>
        </w:rPr>
        <w:t>a</w:t>
      </w:r>
      <w:r>
        <w:rPr>
          <w:sz w:val="24"/>
          <w:szCs w:val="24"/>
        </w:rPr>
        <w:t xml:space="preserve">t </w:t>
      </w:r>
      <w:r>
        <w:rPr>
          <w:spacing w:val="2"/>
          <w:sz w:val="24"/>
          <w:szCs w:val="24"/>
        </w:rPr>
        <w:t xml:space="preserve"> </w:t>
      </w:r>
      <w:r>
        <w:rPr>
          <w:sz w:val="24"/>
          <w:szCs w:val="24"/>
        </w:rPr>
        <w:t>d</w:t>
      </w:r>
      <w:r>
        <w:rPr>
          <w:spacing w:val="-1"/>
          <w:sz w:val="24"/>
          <w:szCs w:val="24"/>
        </w:rPr>
        <w:t>a</w:t>
      </w:r>
      <w:r>
        <w:rPr>
          <w:sz w:val="24"/>
          <w:szCs w:val="24"/>
        </w:rPr>
        <w:t xml:space="preserve">ri </w:t>
      </w:r>
      <w:r>
        <w:rPr>
          <w:spacing w:val="1"/>
          <w:sz w:val="24"/>
          <w:szCs w:val="24"/>
        </w:rPr>
        <w:t xml:space="preserve"> </w:t>
      </w:r>
      <w:r>
        <w:rPr>
          <w:spacing w:val="2"/>
          <w:sz w:val="24"/>
          <w:szCs w:val="24"/>
        </w:rPr>
        <w:t>U</w:t>
      </w:r>
      <w:r w:rsidR="00833EBA">
        <w:rPr>
          <w:spacing w:val="-3"/>
          <w:sz w:val="24"/>
          <w:szCs w:val="24"/>
        </w:rPr>
        <w:t>niversitas</w:t>
      </w:r>
      <w:r>
        <w:rPr>
          <w:sz w:val="24"/>
          <w:szCs w:val="24"/>
        </w:rPr>
        <w:t xml:space="preserve"> </w:t>
      </w:r>
      <w:r>
        <w:rPr>
          <w:spacing w:val="1"/>
          <w:sz w:val="24"/>
          <w:szCs w:val="24"/>
        </w:rPr>
        <w:t xml:space="preserve"> S</w:t>
      </w:r>
      <w:r>
        <w:rPr>
          <w:spacing w:val="-1"/>
          <w:sz w:val="24"/>
          <w:szCs w:val="24"/>
        </w:rPr>
        <w:t>e</w:t>
      </w:r>
      <w:r>
        <w:rPr>
          <w:sz w:val="24"/>
          <w:szCs w:val="24"/>
        </w:rPr>
        <w:t>ma</w:t>
      </w:r>
      <w:r>
        <w:rPr>
          <w:spacing w:val="-1"/>
          <w:sz w:val="24"/>
          <w:szCs w:val="24"/>
        </w:rPr>
        <w:t>ra</w:t>
      </w:r>
      <w:r>
        <w:rPr>
          <w:spacing w:val="2"/>
          <w:sz w:val="24"/>
          <w:szCs w:val="24"/>
        </w:rPr>
        <w:t>n</w:t>
      </w:r>
      <w:r>
        <w:rPr>
          <w:spacing w:val="-2"/>
          <w:sz w:val="24"/>
          <w:szCs w:val="24"/>
        </w:rPr>
        <w:t>g</w:t>
      </w:r>
      <w:r>
        <w:rPr>
          <w:sz w:val="24"/>
          <w:szCs w:val="24"/>
        </w:rPr>
        <w:t>. Ad</w:t>
      </w:r>
      <w:r>
        <w:rPr>
          <w:spacing w:val="-1"/>
          <w:sz w:val="24"/>
          <w:szCs w:val="24"/>
        </w:rPr>
        <w:t>a</w:t>
      </w:r>
      <w:r>
        <w:rPr>
          <w:sz w:val="24"/>
          <w:szCs w:val="24"/>
        </w:rPr>
        <w:t>pun</w:t>
      </w:r>
      <w:r>
        <w:rPr>
          <w:spacing w:val="5"/>
          <w:sz w:val="24"/>
          <w:szCs w:val="24"/>
        </w:rPr>
        <w:t xml:space="preserve"> </w:t>
      </w:r>
      <w:r>
        <w:rPr>
          <w:sz w:val="24"/>
          <w:szCs w:val="24"/>
        </w:rPr>
        <w:t>t</w:t>
      </w:r>
      <w:r>
        <w:rPr>
          <w:spacing w:val="1"/>
          <w:sz w:val="24"/>
          <w:szCs w:val="24"/>
        </w:rPr>
        <w:t>i</w:t>
      </w:r>
      <w:r>
        <w:rPr>
          <w:sz w:val="24"/>
          <w:szCs w:val="24"/>
        </w:rPr>
        <w:t>m</w:t>
      </w:r>
      <w:r>
        <w:rPr>
          <w:spacing w:val="5"/>
          <w:sz w:val="24"/>
          <w:szCs w:val="24"/>
        </w:rPr>
        <w:t xml:space="preserve"> </w:t>
      </w:r>
      <w:r>
        <w:rPr>
          <w:sz w:val="24"/>
          <w:szCs w:val="24"/>
        </w:rPr>
        <w:t>do</w:t>
      </w:r>
      <w:r>
        <w:rPr>
          <w:spacing w:val="1"/>
          <w:sz w:val="24"/>
          <w:szCs w:val="24"/>
        </w:rPr>
        <w:t>s</w:t>
      </w:r>
      <w:r>
        <w:rPr>
          <w:spacing w:val="-1"/>
          <w:sz w:val="24"/>
          <w:szCs w:val="24"/>
        </w:rPr>
        <w:t>e</w:t>
      </w:r>
      <w:r>
        <w:rPr>
          <w:sz w:val="24"/>
          <w:szCs w:val="24"/>
        </w:rPr>
        <w:t>n</w:t>
      </w:r>
      <w:r>
        <w:rPr>
          <w:spacing w:val="1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5"/>
          <w:sz w:val="24"/>
          <w:szCs w:val="24"/>
        </w:rPr>
        <w:t xml:space="preserve"> </w:t>
      </w:r>
      <w:r>
        <w:rPr>
          <w:sz w:val="24"/>
          <w:szCs w:val="24"/>
        </w:rPr>
        <w:t>mel</w:t>
      </w:r>
      <w:r>
        <w:rPr>
          <w:spacing w:val="-1"/>
          <w:sz w:val="24"/>
          <w:szCs w:val="24"/>
        </w:rPr>
        <w:t>a</w:t>
      </w:r>
      <w:r>
        <w:rPr>
          <w:sz w:val="24"/>
          <w:szCs w:val="24"/>
        </w:rPr>
        <w:t>kuk</w:t>
      </w:r>
      <w:r>
        <w:rPr>
          <w:spacing w:val="-1"/>
          <w:sz w:val="24"/>
          <w:szCs w:val="24"/>
        </w:rPr>
        <w:t>a</w:t>
      </w:r>
      <w:r>
        <w:rPr>
          <w:sz w:val="24"/>
          <w:szCs w:val="24"/>
        </w:rPr>
        <w:t>n</w:t>
      </w:r>
      <w:r>
        <w:rPr>
          <w:spacing w:val="5"/>
          <w:sz w:val="24"/>
          <w:szCs w:val="24"/>
        </w:rPr>
        <w:t xml:space="preserve"> </w:t>
      </w:r>
      <w:r>
        <w:rPr>
          <w:spacing w:val="2"/>
          <w:sz w:val="24"/>
          <w:szCs w:val="24"/>
        </w:rPr>
        <w:t>k</w:t>
      </w:r>
      <w:r>
        <w:rPr>
          <w:spacing w:val="1"/>
          <w:sz w:val="24"/>
          <w:szCs w:val="24"/>
        </w:rPr>
        <w:t>e</w:t>
      </w:r>
      <w:r>
        <w:rPr>
          <w:spacing w:val="-2"/>
          <w:sz w:val="24"/>
          <w:szCs w:val="24"/>
        </w:rPr>
        <w:t>g</w:t>
      </w:r>
      <w:r>
        <w:rPr>
          <w:sz w:val="24"/>
          <w:szCs w:val="24"/>
        </w:rPr>
        <w:t>iat</w:t>
      </w:r>
      <w:r>
        <w:rPr>
          <w:spacing w:val="-1"/>
          <w:sz w:val="24"/>
          <w:szCs w:val="24"/>
        </w:rPr>
        <w:t>a</w:t>
      </w:r>
      <w:r>
        <w:rPr>
          <w:sz w:val="24"/>
          <w:szCs w:val="24"/>
        </w:rPr>
        <w:t>n</w:t>
      </w:r>
      <w:r>
        <w:rPr>
          <w:spacing w:val="5"/>
          <w:sz w:val="24"/>
          <w:szCs w:val="24"/>
        </w:rPr>
        <w:t xml:space="preserve"> </w:t>
      </w:r>
      <w:r>
        <w:rPr>
          <w:sz w:val="24"/>
          <w:szCs w:val="24"/>
        </w:rPr>
        <w:t>ini</w:t>
      </w:r>
      <w:r>
        <w:rPr>
          <w:spacing w:val="8"/>
          <w:sz w:val="24"/>
          <w:szCs w:val="24"/>
        </w:rPr>
        <w:t xml:space="preserve"> </w:t>
      </w:r>
      <w:r>
        <w:rPr>
          <w:sz w:val="24"/>
          <w:szCs w:val="24"/>
        </w:rPr>
        <w:t>diketu</w:t>
      </w:r>
      <w:r>
        <w:rPr>
          <w:spacing w:val="-1"/>
          <w:sz w:val="24"/>
          <w:szCs w:val="24"/>
        </w:rPr>
        <w:t>a</w:t>
      </w:r>
      <w:r>
        <w:rPr>
          <w:sz w:val="24"/>
          <w:szCs w:val="24"/>
        </w:rPr>
        <w:t>i</w:t>
      </w:r>
      <w:r>
        <w:rPr>
          <w:spacing w:val="5"/>
          <w:sz w:val="24"/>
          <w:szCs w:val="24"/>
        </w:rPr>
        <w:t xml:space="preserve"> </w:t>
      </w:r>
      <w:r>
        <w:rPr>
          <w:sz w:val="24"/>
          <w:szCs w:val="24"/>
        </w:rPr>
        <w:t>oleh</w:t>
      </w:r>
      <w:r>
        <w:rPr>
          <w:spacing w:val="4"/>
          <w:sz w:val="24"/>
          <w:szCs w:val="24"/>
        </w:rPr>
        <w:t xml:space="preserve"> </w:t>
      </w:r>
      <w:r w:rsidR="00833EBA">
        <w:rPr>
          <w:spacing w:val="2"/>
          <w:sz w:val="24"/>
          <w:szCs w:val="24"/>
        </w:rPr>
        <w:t>Muhammad Latif</w:t>
      </w:r>
      <w:r>
        <w:rPr>
          <w:sz w:val="24"/>
          <w:szCs w:val="24"/>
        </w:rPr>
        <w:t>,</w:t>
      </w:r>
      <w:r>
        <w:rPr>
          <w:spacing w:val="5"/>
          <w:sz w:val="24"/>
          <w:szCs w:val="24"/>
        </w:rPr>
        <w:t xml:space="preserve"> </w:t>
      </w:r>
      <w:r w:rsidR="00833EBA">
        <w:rPr>
          <w:sz w:val="24"/>
          <w:szCs w:val="24"/>
        </w:rPr>
        <w:t>ST.MT</w:t>
      </w:r>
      <w:r>
        <w:rPr>
          <w:sz w:val="24"/>
          <w:szCs w:val="24"/>
        </w:rPr>
        <w:t xml:space="preserve">. </w:t>
      </w:r>
      <w:r w:rsidR="00833EBA">
        <w:rPr>
          <w:sz w:val="24"/>
          <w:szCs w:val="24"/>
        </w:rPr>
        <w:t>Kegiatan</w:t>
      </w:r>
      <w:r>
        <w:rPr>
          <w:sz w:val="24"/>
          <w:szCs w:val="24"/>
        </w:rPr>
        <w:t xml:space="preserve"> surv</w:t>
      </w:r>
      <w:r>
        <w:rPr>
          <w:spacing w:val="-1"/>
          <w:sz w:val="24"/>
          <w:szCs w:val="24"/>
        </w:rPr>
        <w:t>e</w:t>
      </w:r>
      <w:r>
        <w:rPr>
          <w:sz w:val="24"/>
          <w:szCs w:val="24"/>
        </w:rPr>
        <w:t>i</w:t>
      </w:r>
      <w:r>
        <w:rPr>
          <w:spacing w:val="1"/>
          <w:sz w:val="24"/>
          <w:szCs w:val="24"/>
        </w:rPr>
        <w:t xml:space="preserve"> </w:t>
      </w:r>
      <w:r>
        <w:rPr>
          <w:sz w:val="24"/>
          <w:szCs w:val="24"/>
        </w:rPr>
        <w:t>lap</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5"/>
          <w:sz w:val="24"/>
          <w:szCs w:val="24"/>
        </w:rPr>
        <w:t xml:space="preserve"> </w:t>
      </w:r>
      <w:r>
        <w:rPr>
          <w:sz w:val="24"/>
          <w:szCs w:val="24"/>
        </w:rPr>
        <w:t>te</w:t>
      </w:r>
      <w:r>
        <w:rPr>
          <w:spacing w:val="-1"/>
          <w:sz w:val="24"/>
          <w:szCs w:val="24"/>
        </w:rPr>
        <w:t>r</w:t>
      </w:r>
      <w:r>
        <w:rPr>
          <w:sz w:val="24"/>
          <w:szCs w:val="24"/>
        </w:rPr>
        <w:t>s</w:t>
      </w:r>
      <w:r>
        <w:rPr>
          <w:spacing w:val="-1"/>
          <w:sz w:val="24"/>
          <w:szCs w:val="24"/>
        </w:rPr>
        <w:t>e</w:t>
      </w:r>
      <w:r>
        <w:rPr>
          <w:sz w:val="24"/>
          <w:szCs w:val="24"/>
        </w:rPr>
        <w:t>but</w:t>
      </w:r>
      <w:r>
        <w:rPr>
          <w:spacing w:val="1"/>
          <w:sz w:val="24"/>
          <w:szCs w:val="24"/>
        </w:rPr>
        <w:t xml:space="preserve"> </w:t>
      </w:r>
      <w:r>
        <w:rPr>
          <w:sz w:val="24"/>
          <w:szCs w:val="24"/>
        </w:rPr>
        <w:t>me</w:t>
      </w:r>
      <w:r>
        <w:rPr>
          <w:spacing w:val="2"/>
          <w:sz w:val="24"/>
          <w:szCs w:val="24"/>
        </w:rPr>
        <w:t>n</w:t>
      </w:r>
      <w:r>
        <w:rPr>
          <w:spacing w:val="-2"/>
          <w:sz w:val="24"/>
          <w:szCs w:val="24"/>
        </w:rPr>
        <w:t>g</w:t>
      </w:r>
      <w:r>
        <w:rPr>
          <w:sz w:val="24"/>
          <w:szCs w:val="24"/>
        </w:rPr>
        <w:t>h</w:t>
      </w:r>
      <w:r>
        <w:rPr>
          <w:spacing w:val="-1"/>
          <w:sz w:val="24"/>
          <w:szCs w:val="24"/>
        </w:rPr>
        <w:t>a</w:t>
      </w:r>
      <w:r>
        <w:rPr>
          <w:sz w:val="24"/>
          <w:szCs w:val="24"/>
        </w:rPr>
        <w:t>si</w:t>
      </w:r>
      <w:r>
        <w:rPr>
          <w:spacing w:val="1"/>
          <w:sz w:val="24"/>
          <w:szCs w:val="24"/>
        </w:rPr>
        <w:t>l</w:t>
      </w:r>
      <w:r>
        <w:rPr>
          <w:sz w:val="24"/>
          <w:szCs w:val="24"/>
        </w:rPr>
        <w:t>k</w:t>
      </w:r>
      <w:r>
        <w:rPr>
          <w:spacing w:val="-1"/>
          <w:sz w:val="24"/>
          <w:szCs w:val="24"/>
        </w:rPr>
        <w:t>a</w:t>
      </w:r>
      <w:r>
        <w:rPr>
          <w:sz w:val="24"/>
          <w:szCs w:val="24"/>
        </w:rPr>
        <w:t xml:space="preserve">n </w:t>
      </w:r>
      <w:r>
        <w:rPr>
          <w:spacing w:val="2"/>
          <w:sz w:val="24"/>
          <w:szCs w:val="24"/>
        </w:rPr>
        <w:t>k</w:t>
      </w:r>
      <w:r>
        <w:rPr>
          <w:spacing w:val="-1"/>
          <w:sz w:val="24"/>
          <w:szCs w:val="24"/>
        </w:rPr>
        <w:t>e</w:t>
      </w:r>
      <w:r>
        <w:rPr>
          <w:sz w:val="24"/>
          <w:szCs w:val="24"/>
        </w:rPr>
        <w:t>s</w:t>
      </w:r>
      <w:r>
        <w:rPr>
          <w:spacing w:val="-1"/>
          <w:sz w:val="24"/>
          <w:szCs w:val="24"/>
        </w:rPr>
        <w:t>e</w:t>
      </w:r>
      <w:r>
        <w:rPr>
          <w:sz w:val="24"/>
          <w:szCs w:val="24"/>
        </w:rPr>
        <w:t>p</w:t>
      </w:r>
      <w:r>
        <w:rPr>
          <w:spacing w:val="-1"/>
          <w:sz w:val="24"/>
          <w:szCs w:val="24"/>
        </w:rPr>
        <w:t>a</w:t>
      </w:r>
      <w:r>
        <w:rPr>
          <w:sz w:val="24"/>
          <w:szCs w:val="24"/>
        </w:rPr>
        <w:t>k</w:t>
      </w:r>
      <w:r>
        <w:rPr>
          <w:spacing w:val="-1"/>
          <w:sz w:val="24"/>
          <w:szCs w:val="24"/>
        </w:rPr>
        <w:t>a</w:t>
      </w:r>
      <w:r>
        <w:rPr>
          <w:spacing w:val="3"/>
          <w:sz w:val="24"/>
          <w:szCs w:val="24"/>
        </w:rPr>
        <w:t>t</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1"/>
          <w:sz w:val="24"/>
          <w:szCs w:val="24"/>
        </w:rPr>
        <w:t>m</w:t>
      </w:r>
      <w:r>
        <w:rPr>
          <w:spacing w:val="-1"/>
          <w:sz w:val="24"/>
          <w:szCs w:val="24"/>
        </w:rPr>
        <w:t>a</w:t>
      </w:r>
      <w:r>
        <w:rPr>
          <w:sz w:val="24"/>
          <w:szCs w:val="24"/>
        </w:rPr>
        <w:t>na</w:t>
      </w:r>
      <w:r>
        <w:rPr>
          <w:spacing w:val="3"/>
          <w:sz w:val="24"/>
          <w:szCs w:val="24"/>
        </w:rPr>
        <w:t xml:space="preserve"> </w:t>
      </w:r>
      <w:r>
        <w:rPr>
          <w:sz w:val="24"/>
          <w:szCs w:val="24"/>
        </w:rPr>
        <w:t>h</w:t>
      </w:r>
      <w:r>
        <w:rPr>
          <w:spacing w:val="-1"/>
          <w:sz w:val="24"/>
          <w:szCs w:val="24"/>
        </w:rPr>
        <w:t>a</w:t>
      </w:r>
      <w:r>
        <w:rPr>
          <w:sz w:val="24"/>
          <w:szCs w:val="24"/>
        </w:rPr>
        <w:t>sil</w:t>
      </w:r>
      <w:r>
        <w:rPr>
          <w:spacing w:val="1"/>
          <w:sz w:val="24"/>
          <w:szCs w:val="24"/>
        </w:rPr>
        <w:t xml:space="preserve"> </w:t>
      </w:r>
      <w:r>
        <w:rPr>
          <w:sz w:val="24"/>
          <w:szCs w:val="24"/>
        </w:rPr>
        <w:t>disku</w:t>
      </w:r>
      <w:r>
        <w:rPr>
          <w:spacing w:val="-2"/>
          <w:sz w:val="24"/>
          <w:szCs w:val="24"/>
        </w:rPr>
        <w:t>s</w:t>
      </w:r>
      <w:r>
        <w:rPr>
          <w:sz w:val="24"/>
          <w:szCs w:val="24"/>
        </w:rPr>
        <w:t xml:space="preserve">i </w:t>
      </w:r>
      <w:r>
        <w:rPr>
          <w:spacing w:val="-1"/>
          <w:sz w:val="24"/>
          <w:szCs w:val="24"/>
        </w:rPr>
        <w:t>a</w:t>
      </w:r>
      <w:r>
        <w:rPr>
          <w:sz w:val="24"/>
          <w:szCs w:val="24"/>
        </w:rPr>
        <w:t>nta</w:t>
      </w:r>
      <w:r>
        <w:rPr>
          <w:spacing w:val="-1"/>
          <w:sz w:val="24"/>
          <w:szCs w:val="24"/>
        </w:rPr>
        <w:t>r</w:t>
      </w:r>
      <w:r>
        <w:rPr>
          <w:sz w:val="24"/>
          <w:szCs w:val="24"/>
        </w:rPr>
        <w:t>a</w:t>
      </w:r>
      <w:r>
        <w:rPr>
          <w:spacing w:val="56"/>
          <w:sz w:val="24"/>
          <w:szCs w:val="24"/>
        </w:rPr>
        <w:t xml:space="preserve"> </w:t>
      </w:r>
      <w:r>
        <w:rPr>
          <w:sz w:val="24"/>
          <w:szCs w:val="24"/>
        </w:rPr>
        <w:t>pihak</w:t>
      </w:r>
      <w:r>
        <w:rPr>
          <w:spacing w:val="54"/>
          <w:sz w:val="24"/>
          <w:szCs w:val="24"/>
        </w:rPr>
        <w:t xml:space="preserve"> </w:t>
      </w:r>
      <w:r>
        <w:rPr>
          <w:sz w:val="24"/>
          <w:szCs w:val="24"/>
        </w:rPr>
        <w:t>U</w:t>
      </w:r>
      <w:r>
        <w:rPr>
          <w:spacing w:val="4"/>
          <w:sz w:val="24"/>
          <w:szCs w:val="24"/>
        </w:rPr>
        <w:t>N</w:t>
      </w:r>
      <w:r w:rsidR="00833EBA">
        <w:rPr>
          <w:spacing w:val="-6"/>
          <w:sz w:val="24"/>
          <w:szCs w:val="24"/>
        </w:rPr>
        <w:t>IMUS</w:t>
      </w:r>
      <w:r>
        <w:rPr>
          <w:spacing w:val="56"/>
          <w:sz w:val="24"/>
          <w:szCs w:val="24"/>
        </w:rPr>
        <w:t xml:space="preserve"> </w:t>
      </w:r>
      <w:r>
        <w:rPr>
          <w:spacing w:val="2"/>
          <w:sz w:val="24"/>
          <w:szCs w:val="24"/>
        </w:rPr>
        <w:t>d</w:t>
      </w:r>
      <w:r>
        <w:rPr>
          <w:spacing w:val="1"/>
          <w:sz w:val="24"/>
          <w:szCs w:val="24"/>
        </w:rPr>
        <w:t>a</w:t>
      </w:r>
      <w:r>
        <w:rPr>
          <w:sz w:val="24"/>
          <w:szCs w:val="24"/>
        </w:rPr>
        <w:t>n</w:t>
      </w:r>
      <w:r>
        <w:rPr>
          <w:spacing w:val="55"/>
          <w:sz w:val="24"/>
          <w:szCs w:val="24"/>
        </w:rPr>
        <w:t xml:space="preserve"> </w:t>
      </w:r>
      <w:r>
        <w:rPr>
          <w:spacing w:val="2"/>
          <w:sz w:val="24"/>
          <w:szCs w:val="24"/>
        </w:rPr>
        <w:t>U</w:t>
      </w:r>
      <w:r w:rsidR="00833EBA">
        <w:rPr>
          <w:spacing w:val="-3"/>
          <w:sz w:val="24"/>
          <w:szCs w:val="24"/>
        </w:rPr>
        <w:t xml:space="preserve">niversitas </w:t>
      </w:r>
      <w:r>
        <w:rPr>
          <w:spacing w:val="1"/>
          <w:sz w:val="24"/>
          <w:szCs w:val="24"/>
        </w:rPr>
        <w:t>S</w:t>
      </w:r>
      <w:r>
        <w:rPr>
          <w:spacing w:val="-1"/>
          <w:sz w:val="24"/>
          <w:szCs w:val="24"/>
        </w:rPr>
        <w:t>e</w:t>
      </w:r>
      <w:r>
        <w:rPr>
          <w:spacing w:val="3"/>
          <w:sz w:val="24"/>
          <w:szCs w:val="24"/>
        </w:rPr>
        <w:t>m</w:t>
      </w:r>
      <w:r>
        <w:rPr>
          <w:spacing w:val="-1"/>
          <w:sz w:val="24"/>
          <w:szCs w:val="24"/>
        </w:rPr>
        <w:t>a</w:t>
      </w:r>
      <w:r>
        <w:rPr>
          <w:sz w:val="24"/>
          <w:szCs w:val="24"/>
        </w:rPr>
        <w:t>r</w:t>
      </w:r>
      <w:r>
        <w:rPr>
          <w:spacing w:val="-2"/>
          <w:sz w:val="24"/>
          <w:szCs w:val="24"/>
        </w:rPr>
        <w:t>a</w:t>
      </w:r>
      <w:r>
        <w:rPr>
          <w:spacing w:val="2"/>
          <w:sz w:val="24"/>
          <w:szCs w:val="24"/>
        </w:rPr>
        <w:t>n</w:t>
      </w:r>
      <w:r>
        <w:rPr>
          <w:sz w:val="24"/>
          <w:szCs w:val="24"/>
        </w:rPr>
        <w:t>g</w:t>
      </w:r>
      <w:r>
        <w:rPr>
          <w:spacing w:val="53"/>
          <w:sz w:val="24"/>
          <w:szCs w:val="24"/>
        </w:rPr>
        <w:t xml:space="preserve"> </w:t>
      </w:r>
      <w:r>
        <w:rPr>
          <w:spacing w:val="3"/>
          <w:sz w:val="24"/>
          <w:szCs w:val="24"/>
        </w:rPr>
        <w:t>t</w:t>
      </w:r>
      <w:r>
        <w:rPr>
          <w:spacing w:val="-1"/>
          <w:sz w:val="24"/>
          <w:szCs w:val="24"/>
        </w:rPr>
        <w:t>e</w:t>
      </w:r>
      <w:r>
        <w:rPr>
          <w:sz w:val="24"/>
          <w:szCs w:val="24"/>
        </w:rPr>
        <w:t>rk</w:t>
      </w:r>
      <w:r>
        <w:rPr>
          <w:spacing w:val="-2"/>
          <w:sz w:val="24"/>
          <w:szCs w:val="24"/>
        </w:rPr>
        <w:t>a</w:t>
      </w:r>
      <w:r>
        <w:rPr>
          <w:sz w:val="24"/>
          <w:szCs w:val="24"/>
        </w:rPr>
        <w:t>it</w:t>
      </w:r>
      <w:r>
        <w:rPr>
          <w:spacing w:val="56"/>
          <w:sz w:val="24"/>
          <w:szCs w:val="24"/>
        </w:rPr>
        <w:t xml:space="preserve"> </w:t>
      </w:r>
      <w:r>
        <w:rPr>
          <w:sz w:val="24"/>
          <w:szCs w:val="24"/>
        </w:rPr>
        <w:t xml:space="preserve">isu  </w:t>
      </w:r>
      <w:r>
        <w:rPr>
          <w:spacing w:val="-5"/>
          <w:sz w:val="24"/>
          <w:szCs w:val="24"/>
        </w:rPr>
        <w:t>y</w:t>
      </w:r>
      <w:r>
        <w:rPr>
          <w:spacing w:val="-1"/>
          <w:sz w:val="24"/>
          <w:szCs w:val="24"/>
        </w:rPr>
        <w:t>a</w:t>
      </w:r>
      <w:r>
        <w:rPr>
          <w:spacing w:val="2"/>
          <w:sz w:val="24"/>
          <w:szCs w:val="24"/>
        </w:rPr>
        <w:t>n</w:t>
      </w:r>
      <w:r>
        <w:rPr>
          <w:sz w:val="24"/>
          <w:szCs w:val="24"/>
        </w:rPr>
        <w:t>g</w:t>
      </w:r>
      <w:r>
        <w:rPr>
          <w:spacing w:val="57"/>
          <w:sz w:val="24"/>
          <w:szCs w:val="24"/>
        </w:rPr>
        <w:t xml:space="preserve"> </w:t>
      </w:r>
      <w:r>
        <w:rPr>
          <w:spacing w:val="-1"/>
          <w:sz w:val="24"/>
          <w:szCs w:val="24"/>
        </w:rPr>
        <w:t>a</w:t>
      </w:r>
      <w:r>
        <w:rPr>
          <w:sz w:val="24"/>
          <w:szCs w:val="24"/>
        </w:rPr>
        <w:t>k</w:t>
      </w:r>
      <w:r>
        <w:rPr>
          <w:spacing w:val="-1"/>
          <w:sz w:val="24"/>
          <w:szCs w:val="24"/>
        </w:rPr>
        <w:t>a</w:t>
      </w:r>
      <w:r>
        <w:rPr>
          <w:sz w:val="24"/>
          <w:szCs w:val="24"/>
        </w:rPr>
        <w:t>n</w:t>
      </w:r>
      <w:r>
        <w:rPr>
          <w:spacing w:val="55"/>
          <w:sz w:val="24"/>
          <w:szCs w:val="24"/>
        </w:rPr>
        <w:t xml:space="preserve"> </w:t>
      </w:r>
      <w:r>
        <w:rPr>
          <w:sz w:val="24"/>
          <w:szCs w:val="24"/>
        </w:rPr>
        <w:t>dia</w:t>
      </w:r>
      <w:r>
        <w:rPr>
          <w:spacing w:val="2"/>
          <w:sz w:val="24"/>
          <w:szCs w:val="24"/>
        </w:rPr>
        <w:t>n</w:t>
      </w:r>
      <w:r>
        <w:rPr>
          <w:spacing w:val="-2"/>
          <w:sz w:val="24"/>
          <w:szCs w:val="24"/>
        </w:rPr>
        <w:t>g</w:t>
      </w:r>
      <w:r>
        <w:rPr>
          <w:spacing w:val="2"/>
          <w:sz w:val="24"/>
          <w:szCs w:val="24"/>
        </w:rPr>
        <w:t>k</w:t>
      </w:r>
      <w:r>
        <w:rPr>
          <w:spacing w:val="-1"/>
          <w:sz w:val="24"/>
          <w:szCs w:val="24"/>
        </w:rPr>
        <w:t>a</w:t>
      </w:r>
      <w:r>
        <w:rPr>
          <w:sz w:val="24"/>
          <w:szCs w:val="24"/>
        </w:rPr>
        <w:t>t d</w:t>
      </w:r>
      <w:r>
        <w:rPr>
          <w:spacing w:val="-1"/>
          <w:sz w:val="24"/>
          <w:szCs w:val="24"/>
        </w:rPr>
        <w:t>a</w:t>
      </w:r>
      <w:r>
        <w:rPr>
          <w:sz w:val="24"/>
          <w:szCs w:val="24"/>
        </w:rPr>
        <w:t>lam</w:t>
      </w:r>
      <w:r>
        <w:rPr>
          <w:spacing w:val="2"/>
          <w:sz w:val="24"/>
          <w:szCs w:val="24"/>
        </w:rPr>
        <w:t xml:space="preserve"> </w:t>
      </w:r>
      <w:r>
        <w:rPr>
          <w:sz w:val="24"/>
          <w:szCs w:val="24"/>
        </w:rPr>
        <w:t>k</w:t>
      </w:r>
      <w:r>
        <w:rPr>
          <w:spacing w:val="1"/>
          <w:sz w:val="24"/>
          <w:szCs w:val="24"/>
        </w:rPr>
        <w:t>e</w:t>
      </w:r>
      <w:r>
        <w:rPr>
          <w:spacing w:val="-2"/>
          <w:sz w:val="24"/>
          <w:szCs w:val="24"/>
        </w:rPr>
        <w:t>g</w:t>
      </w:r>
      <w:r>
        <w:rPr>
          <w:sz w:val="24"/>
          <w:szCs w:val="24"/>
        </w:rPr>
        <w:t>iat</w:t>
      </w:r>
      <w:r>
        <w:rPr>
          <w:spacing w:val="-1"/>
          <w:sz w:val="24"/>
          <w:szCs w:val="24"/>
        </w:rPr>
        <w:t>a</w:t>
      </w:r>
      <w:r>
        <w:rPr>
          <w:sz w:val="24"/>
          <w:szCs w:val="24"/>
        </w:rPr>
        <w:t>n</w:t>
      </w:r>
      <w:r>
        <w:rPr>
          <w:spacing w:val="2"/>
          <w:sz w:val="24"/>
          <w:szCs w:val="24"/>
        </w:rPr>
        <w:t xml:space="preserve"> p</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bd</w:t>
      </w:r>
      <w:r>
        <w:rPr>
          <w:spacing w:val="3"/>
          <w:sz w:val="24"/>
          <w:szCs w:val="24"/>
        </w:rPr>
        <w:t>i</w:t>
      </w:r>
      <w:r>
        <w:rPr>
          <w:spacing w:val="-1"/>
          <w:sz w:val="24"/>
          <w:szCs w:val="24"/>
        </w:rPr>
        <w:t>a</w:t>
      </w:r>
      <w:r>
        <w:rPr>
          <w:sz w:val="24"/>
          <w:szCs w:val="24"/>
        </w:rPr>
        <w:t>n.</w:t>
      </w:r>
      <w:r>
        <w:rPr>
          <w:spacing w:val="2"/>
          <w:sz w:val="24"/>
          <w:szCs w:val="24"/>
        </w:rPr>
        <w:t xml:space="preserve"> T</w:t>
      </w:r>
      <w:r>
        <w:rPr>
          <w:spacing w:val="-1"/>
          <w:sz w:val="24"/>
          <w:szCs w:val="24"/>
        </w:rPr>
        <w:t>e</w:t>
      </w:r>
      <w:r>
        <w:rPr>
          <w:sz w:val="24"/>
          <w:szCs w:val="24"/>
        </w:rPr>
        <w:t>ma</w:t>
      </w:r>
      <w:r>
        <w:rPr>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dia</w:t>
      </w:r>
      <w:r>
        <w:rPr>
          <w:spacing w:val="2"/>
          <w:sz w:val="24"/>
          <w:szCs w:val="24"/>
        </w:rPr>
        <w:t>n</w:t>
      </w:r>
      <w:r>
        <w:rPr>
          <w:spacing w:val="-2"/>
          <w:sz w:val="24"/>
          <w:szCs w:val="24"/>
        </w:rPr>
        <w:t>g</w:t>
      </w:r>
      <w:r>
        <w:rPr>
          <w:sz w:val="24"/>
          <w:szCs w:val="24"/>
        </w:rPr>
        <w:t>k</w:t>
      </w:r>
      <w:r>
        <w:rPr>
          <w:spacing w:val="-1"/>
          <w:sz w:val="24"/>
          <w:szCs w:val="24"/>
        </w:rPr>
        <w:t>a</w:t>
      </w:r>
      <w:r>
        <w:rPr>
          <w:sz w:val="24"/>
          <w:szCs w:val="24"/>
        </w:rPr>
        <w:t>t</w:t>
      </w:r>
      <w:r>
        <w:rPr>
          <w:spacing w:val="7"/>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w:t>
      </w:r>
      <w:r>
        <w:rPr>
          <w:sz w:val="24"/>
          <w:szCs w:val="24"/>
        </w:rPr>
        <w:t>k</w:t>
      </w:r>
      <w:r>
        <w:rPr>
          <w:spacing w:val="1"/>
          <w:sz w:val="24"/>
          <w:szCs w:val="24"/>
        </w:rPr>
        <w:t>e</w:t>
      </w:r>
      <w:r>
        <w:rPr>
          <w:spacing w:val="-2"/>
          <w:sz w:val="24"/>
          <w:szCs w:val="24"/>
        </w:rPr>
        <w:t>g</w:t>
      </w:r>
      <w:r>
        <w:rPr>
          <w:sz w:val="24"/>
          <w:szCs w:val="24"/>
        </w:rPr>
        <w:t>ia</w:t>
      </w:r>
      <w:r>
        <w:rPr>
          <w:spacing w:val="2"/>
          <w:sz w:val="24"/>
          <w:szCs w:val="24"/>
        </w:rPr>
        <w:t>t</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pacing w:val="2"/>
          <w:sz w:val="24"/>
          <w:szCs w:val="24"/>
        </w:rPr>
        <w:t>n</w:t>
      </w:r>
      <w:r>
        <w:rPr>
          <w:sz w:val="24"/>
          <w:szCs w:val="24"/>
        </w:rPr>
        <w:t>g</w:t>
      </w:r>
      <w:r>
        <w:rPr>
          <w:spacing w:val="-1"/>
          <w:sz w:val="24"/>
          <w:szCs w:val="24"/>
        </w:rPr>
        <w:t>a</w:t>
      </w:r>
      <w:r>
        <w:rPr>
          <w:sz w:val="24"/>
          <w:szCs w:val="24"/>
        </w:rPr>
        <w:t>bdi</w:t>
      </w:r>
      <w:r>
        <w:rPr>
          <w:spacing w:val="2"/>
          <w:sz w:val="24"/>
          <w:szCs w:val="24"/>
        </w:rPr>
        <w:t>a</w:t>
      </w:r>
      <w:r>
        <w:rPr>
          <w:sz w:val="24"/>
          <w:szCs w:val="24"/>
        </w:rPr>
        <w:t>n</w:t>
      </w:r>
      <w:r>
        <w:rPr>
          <w:spacing w:val="2"/>
          <w:sz w:val="24"/>
          <w:szCs w:val="24"/>
        </w:rPr>
        <w:t xml:space="preserve"> </w:t>
      </w:r>
      <w:r>
        <w:rPr>
          <w:sz w:val="24"/>
          <w:szCs w:val="24"/>
        </w:rPr>
        <w:t>ma</w:t>
      </w:r>
      <w:r>
        <w:rPr>
          <w:spacing w:val="2"/>
          <w:sz w:val="24"/>
          <w:szCs w:val="24"/>
        </w:rPr>
        <w:t>s</w:t>
      </w:r>
      <w:r>
        <w:rPr>
          <w:spacing w:val="-5"/>
          <w:sz w:val="24"/>
          <w:szCs w:val="24"/>
        </w:rPr>
        <w:t>y</w:t>
      </w:r>
      <w:r>
        <w:rPr>
          <w:spacing w:val="1"/>
          <w:sz w:val="24"/>
          <w:szCs w:val="24"/>
        </w:rPr>
        <w:t>a</w:t>
      </w:r>
      <w:r>
        <w:rPr>
          <w:sz w:val="24"/>
          <w:szCs w:val="24"/>
        </w:rPr>
        <w:t>r</w:t>
      </w:r>
      <w:r>
        <w:rPr>
          <w:spacing w:val="-2"/>
          <w:sz w:val="24"/>
          <w:szCs w:val="24"/>
        </w:rPr>
        <w:t>a</w:t>
      </w:r>
      <w:r>
        <w:rPr>
          <w:spacing w:val="2"/>
          <w:sz w:val="24"/>
          <w:szCs w:val="24"/>
        </w:rPr>
        <w:t>k</w:t>
      </w:r>
      <w:r>
        <w:rPr>
          <w:spacing w:val="-1"/>
          <w:sz w:val="24"/>
          <w:szCs w:val="24"/>
        </w:rPr>
        <w:t>a</w:t>
      </w:r>
      <w:r>
        <w:rPr>
          <w:sz w:val="24"/>
          <w:szCs w:val="24"/>
        </w:rPr>
        <w:t>t ini</w:t>
      </w:r>
      <w:r>
        <w:rPr>
          <w:spacing w:val="1"/>
          <w:sz w:val="24"/>
          <w:szCs w:val="24"/>
        </w:rPr>
        <w:t xml:space="preserve"> </w:t>
      </w:r>
      <w:r>
        <w:rPr>
          <w:spacing w:val="-1"/>
          <w:sz w:val="24"/>
          <w:szCs w:val="24"/>
        </w:rPr>
        <w:t>a</w:t>
      </w:r>
      <w:r>
        <w:rPr>
          <w:sz w:val="24"/>
          <w:szCs w:val="24"/>
        </w:rPr>
        <w:t>d</w:t>
      </w:r>
      <w:r>
        <w:rPr>
          <w:spacing w:val="-1"/>
          <w:sz w:val="24"/>
          <w:szCs w:val="24"/>
        </w:rPr>
        <w:t>a</w:t>
      </w:r>
      <w:r>
        <w:rPr>
          <w:sz w:val="24"/>
          <w:szCs w:val="24"/>
        </w:rPr>
        <w:t>lah</w:t>
      </w:r>
      <w:r>
        <w:rPr>
          <w:spacing w:val="1"/>
          <w:sz w:val="24"/>
          <w:szCs w:val="24"/>
        </w:rPr>
        <w:t xml:space="preserve"> </w:t>
      </w:r>
      <w:r>
        <w:rPr>
          <w:sz w:val="24"/>
          <w:szCs w:val="24"/>
        </w:rPr>
        <w:t>p</w:t>
      </w:r>
      <w:r>
        <w:rPr>
          <w:spacing w:val="-1"/>
          <w:sz w:val="24"/>
          <w:szCs w:val="24"/>
        </w:rPr>
        <w:t>e</w:t>
      </w:r>
      <w:r w:rsidR="00833EBA">
        <w:rPr>
          <w:sz w:val="24"/>
          <w:szCs w:val="24"/>
        </w:rPr>
        <w:t>latihan Pengukuran Ilmu Ukur Tanah Bagi Mahasiswa UNIMUS</w:t>
      </w:r>
      <w:r>
        <w:rPr>
          <w:i/>
          <w:spacing w:val="2"/>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mem</w:t>
      </w:r>
      <w:r>
        <w:rPr>
          <w:spacing w:val="-1"/>
          <w:sz w:val="24"/>
          <w:szCs w:val="24"/>
        </w:rPr>
        <w:t>a</w:t>
      </w:r>
      <w:r>
        <w:rPr>
          <w:sz w:val="24"/>
          <w:szCs w:val="24"/>
        </w:rPr>
        <w:t>n</w:t>
      </w:r>
      <w:r>
        <w:rPr>
          <w:spacing w:val="1"/>
          <w:sz w:val="24"/>
          <w:szCs w:val="24"/>
        </w:rPr>
        <w:t>f</w:t>
      </w:r>
      <w:r>
        <w:rPr>
          <w:spacing w:val="-1"/>
          <w:sz w:val="24"/>
          <w:szCs w:val="24"/>
        </w:rPr>
        <w:t>aa</w:t>
      </w:r>
      <w:r>
        <w:rPr>
          <w:sz w:val="24"/>
          <w:szCs w:val="24"/>
        </w:rPr>
        <w:t>t</w:t>
      </w:r>
      <w:r>
        <w:rPr>
          <w:spacing w:val="3"/>
          <w:sz w:val="24"/>
          <w:szCs w:val="24"/>
        </w:rPr>
        <w:t>k</w:t>
      </w:r>
      <w:r>
        <w:rPr>
          <w:spacing w:val="-1"/>
          <w:sz w:val="24"/>
          <w:szCs w:val="24"/>
        </w:rPr>
        <w:t>a</w:t>
      </w:r>
      <w:r>
        <w:rPr>
          <w:sz w:val="24"/>
          <w:szCs w:val="24"/>
        </w:rPr>
        <w:t>n</w:t>
      </w:r>
      <w:r>
        <w:rPr>
          <w:spacing w:val="2"/>
          <w:sz w:val="24"/>
          <w:szCs w:val="24"/>
        </w:rPr>
        <w:t xml:space="preserve"> </w:t>
      </w:r>
      <w:r>
        <w:rPr>
          <w:sz w:val="24"/>
          <w:szCs w:val="24"/>
        </w:rPr>
        <w:t>kondisi</w:t>
      </w:r>
      <w:r>
        <w:rPr>
          <w:spacing w:val="3"/>
          <w:sz w:val="24"/>
          <w:szCs w:val="24"/>
        </w:rPr>
        <w:t xml:space="preserve"> </w:t>
      </w:r>
      <w:r>
        <w:rPr>
          <w:sz w:val="24"/>
          <w:szCs w:val="24"/>
        </w:rPr>
        <w:t>s</w:t>
      </w:r>
      <w:r>
        <w:rPr>
          <w:spacing w:val="-1"/>
          <w:sz w:val="24"/>
          <w:szCs w:val="24"/>
        </w:rPr>
        <w:t>a</w:t>
      </w:r>
      <w:r>
        <w:rPr>
          <w:sz w:val="24"/>
          <w:szCs w:val="24"/>
        </w:rPr>
        <w:t>r</w:t>
      </w:r>
      <w:r>
        <w:rPr>
          <w:spacing w:val="-2"/>
          <w:sz w:val="24"/>
          <w:szCs w:val="24"/>
        </w:rPr>
        <w:t>a</w:t>
      </w:r>
      <w:r>
        <w:rPr>
          <w:sz w:val="24"/>
          <w:szCs w:val="24"/>
        </w:rPr>
        <w:t>na</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pr</w:t>
      </w:r>
      <w:r>
        <w:rPr>
          <w:spacing w:val="-2"/>
          <w:sz w:val="24"/>
          <w:szCs w:val="24"/>
        </w:rPr>
        <w:t>a</w:t>
      </w:r>
      <w:r>
        <w:rPr>
          <w:sz w:val="24"/>
          <w:szCs w:val="24"/>
        </w:rPr>
        <w:t>s</w:t>
      </w:r>
      <w:r>
        <w:rPr>
          <w:spacing w:val="2"/>
          <w:sz w:val="24"/>
          <w:szCs w:val="24"/>
        </w:rPr>
        <w:t>a</w:t>
      </w:r>
      <w:r>
        <w:rPr>
          <w:sz w:val="24"/>
          <w:szCs w:val="24"/>
        </w:rPr>
        <w:t>r</w:t>
      </w:r>
      <w:r>
        <w:rPr>
          <w:spacing w:val="-2"/>
          <w:sz w:val="24"/>
          <w:szCs w:val="24"/>
        </w:rPr>
        <w:t>a</w:t>
      </w:r>
      <w:r>
        <w:rPr>
          <w:spacing w:val="2"/>
          <w:sz w:val="24"/>
          <w:szCs w:val="24"/>
        </w:rPr>
        <w:t>n</w:t>
      </w:r>
      <w:r>
        <w:rPr>
          <w:sz w:val="24"/>
          <w:szCs w:val="24"/>
        </w:rPr>
        <w:t>a</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w:t>
      </w:r>
      <w:r>
        <w:rPr>
          <w:spacing w:val="1"/>
          <w:sz w:val="24"/>
          <w:szCs w:val="24"/>
        </w:rPr>
        <w:t>m</w:t>
      </w:r>
      <w:r>
        <w:rPr>
          <w:sz w:val="24"/>
          <w:szCs w:val="24"/>
        </w:rPr>
        <w:t>i</w:t>
      </w:r>
      <w:r>
        <w:rPr>
          <w:spacing w:val="1"/>
          <w:sz w:val="24"/>
          <w:szCs w:val="24"/>
        </w:rPr>
        <w:t>l</w:t>
      </w:r>
      <w:r>
        <w:rPr>
          <w:sz w:val="24"/>
          <w:szCs w:val="24"/>
        </w:rPr>
        <w:t>iki</w:t>
      </w:r>
      <w:r>
        <w:rPr>
          <w:spacing w:val="3"/>
          <w:sz w:val="24"/>
          <w:szCs w:val="24"/>
        </w:rPr>
        <w:t xml:space="preserve"> </w:t>
      </w:r>
      <w:r>
        <w:rPr>
          <w:spacing w:val="-3"/>
          <w:sz w:val="24"/>
          <w:szCs w:val="24"/>
        </w:rPr>
        <w:t>U</w:t>
      </w:r>
      <w:r w:rsidR="00833EBA">
        <w:rPr>
          <w:spacing w:val="2"/>
          <w:sz w:val="24"/>
          <w:szCs w:val="24"/>
        </w:rPr>
        <w:t>niversitas Seamarang</w:t>
      </w:r>
      <w:r>
        <w:rPr>
          <w:sz w:val="24"/>
          <w:szCs w:val="24"/>
        </w:rPr>
        <w:t>. K</w:t>
      </w:r>
      <w:r>
        <w:rPr>
          <w:spacing w:val="1"/>
          <w:sz w:val="24"/>
          <w:szCs w:val="24"/>
        </w:rPr>
        <w:t>e</w:t>
      </w:r>
      <w:r>
        <w:rPr>
          <w:spacing w:val="-2"/>
          <w:sz w:val="24"/>
          <w:szCs w:val="24"/>
        </w:rPr>
        <w:t>g</w:t>
      </w:r>
      <w:r>
        <w:rPr>
          <w:sz w:val="24"/>
          <w:szCs w:val="24"/>
        </w:rPr>
        <w:t>iat</w:t>
      </w:r>
      <w:r>
        <w:rPr>
          <w:spacing w:val="-1"/>
          <w:sz w:val="24"/>
          <w:szCs w:val="24"/>
        </w:rPr>
        <w:t>a</w:t>
      </w:r>
      <w:r>
        <w:rPr>
          <w:sz w:val="24"/>
          <w:szCs w:val="24"/>
        </w:rPr>
        <w:t>n p</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bd</w:t>
      </w:r>
      <w:r>
        <w:rPr>
          <w:spacing w:val="3"/>
          <w:sz w:val="24"/>
          <w:szCs w:val="24"/>
        </w:rPr>
        <w:t>i</w:t>
      </w:r>
      <w:r>
        <w:rPr>
          <w:spacing w:val="-1"/>
          <w:sz w:val="24"/>
          <w:szCs w:val="24"/>
        </w:rPr>
        <w:t>a</w:t>
      </w:r>
      <w:r>
        <w:rPr>
          <w:sz w:val="24"/>
          <w:szCs w:val="24"/>
        </w:rPr>
        <w:t>n ma</w:t>
      </w:r>
      <w:r>
        <w:rPr>
          <w:spacing w:val="2"/>
          <w:sz w:val="24"/>
          <w:szCs w:val="24"/>
        </w:rPr>
        <w:t>s</w:t>
      </w:r>
      <w:r>
        <w:rPr>
          <w:spacing w:val="-5"/>
          <w:sz w:val="24"/>
          <w:szCs w:val="24"/>
        </w:rPr>
        <w:t>y</w:t>
      </w:r>
      <w:r>
        <w:rPr>
          <w:spacing w:val="1"/>
          <w:sz w:val="24"/>
          <w:szCs w:val="24"/>
        </w:rPr>
        <w:t>a</w:t>
      </w:r>
      <w:r>
        <w:rPr>
          <w:sz w:val="24"/>
          <w:szCs w:val="24"/>
        </w:rPr>
        <w:t>r</w:t>
      </w:r>
      <w:r>
        <w:rPr>
          <w:spacing w:val="-2"/>
          <w:sz w:val="24"/>
          <w:szCs w:val="24"/>
        </w:rPr>
        <w:t>a</w:t>
      </w:r>
      <w:r>
        <w:rPr>
          <w:spacing w:val="2"/>
          <w:sz w:val="24"/>
          <w:szCs w:val="24"/>
        </w:rPr>
        <w:t>k</w:t>
      </w:r>
      <w:r>
        <w:rPr>
          <w:spacing w:val="-1"/>
          <w:sz w:val="24"/>
          <w:szCs w:val="24"/>
        </w:rPr>
        <w:t>a</w:t>
      </w:r>
      <w:r>
        <w:rPr>
          <w:sz w:val="24"/>
          <w:szCs w:val="24"/>
        </w:rPr>
        <w:t>t</w:t>
      </w:r>
      <w:r>
        <w:rPr>
          <w:spacing w:val="1"/>
          <w:sz w:val="24"/>
          <w:szCs w:val="24"/>
        </w:rPr>
        <w:t xml:space="preserve"> </w:t>
      </w:r>
      <w:r>
        <w:rPr>
          <w:sz w:val="24"/>
          <w:szCs w:val="24"/>
        </w:rPr>
        <w:t>ini</w:t>
      </w:r>
      <w:r>
        <w:rPr>
          <w:spacing w:val="1"/>
          <w:sz w:val="24"/>
          <w:szCs w:val="24"/>
        </w:rPr>
        <w:t xml:space="preserve"> </w:t>
      </w:r>
      <w:r>
        <w:rPr>
          <w:sz w:val="24"/>
          <w:szCs w:val="24"/>
        </w:rPr>
        <w:t>di</w:t>
      </w:r>
      <w:r>
        <w:rPr>
          <w:spacing w:val="5"/>
          <w:sz w:val="24"/>
          <w:szCs w:val="24"/>
        </w:rPr>
        <w:t>l</w:t>
      </w:r>
      <w:r>
        <w:rPr>
          <w:spacing w:val="-1"/>
          <w:sz w:val="24"/>
          <w:szCs w:val="24"/>
        </w:rPr>
        <w:t>a</w:t>
      </w:r>
      <w:r>
        <w:rPr>
          <w:sz w:val="24"/>
          <w:szCs w:val="24"/>
        </w:rPr>
        <w:t>ks</w:t>
      </w:r>
      <w:r>
        <w:rPr>
          <w:spacing w:val="-3"/>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 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me</w:t>
      </w:r>
      <w:r>
        <w:rPr>
          <w:spacing w:val="-1"/>
          <w:sz w:val="24"/>
          <w:szCs w:val="24"/>
        </w:rPr>
        <w:t>r</w:t>
      </w:r>
      <w:r>
        <w:rPr>
          <w:sz w:val="24"/>
          <w:szCs w:val="24"/>
        </w:rPr>
        <w:t>o</w:t>
      </w:r>
      <w:r>
        <w:rPr>
          <w:spacing w:val="2"/>
          <w:sz w:val="24"/>
          <w:szCs w:val="24"/>
        </w:rPr>
        <w:t>d</w:t>
      </w:r>
      <w:r>
        <w:rPr>
          <w:sz w:val="24"/>
          <w:szCs w:val="24"/>
        </w:rPr>
        <w:t>e</w:t>
      </w:r>
      <w:r>
        <w:rPr>
          <w:spacing w:val="3"/>
          <w:sz w:val="24"/>
          <w:szCs w:val="24"/>
        </w:rPr>
        <w:t xml:space="preserve"> </w:t>
      </w:r>
      <w:r>
        <w:rPr>
          <w:spacing w:val="-1"/>
          <w:sz w:val="24"/>
          <w:szCs w:val="24"/>
        </w:rPr>
        <w:t>ce</w:t>
      </w:r>
      <w:r>
        <w:rPr>
          <w:sz w:val="24"/>
          <w:szCs w:val="24"/>
        </w:rPr>
        <w:t>r</w:t>
      </w:r>
      <w:r>
        <w:rPr>
          <w:spacing w:val="-2"/>
          <w:sz w:val="24"/>
          <w:szCs w:val="24"/>
        </w:rPr>
        <w:t>a</w:t>
      </w:r>
      <w:r>
        <w:rPr>
          <w:sz w:val="24"/>
          <w:szCs w:val="24"/>
        </w:rPr>
        <w:t>mah d</w:t>
      </w:r>
      <w:r>
        <w:rPr>
          <w:spacing w:val="-1"/>
          <w:sz w:val="24"/>
          <w:szCs w:val="24"/>
        </w:rPr>
        <w:t>a</w:t>
      </w:r>
      <w:r>
        <w:rPr>
          <w:sz w:val="24"/>
          <w:szCs w:val="24"/>
        </w:rPr>
        <w:t>n p</w:t>
      </w:r>
      <w:r>
        <w:rPr>
          <w:spacing w:val="-1"/>
          <w:sz w:val="24"/>
          <w:szCs w:val="24"/>
        </w:rPr>
        <w:t>e</w:t>
      </w:r>
      <w:r>
        <w:rPr>
          <w:sz w:val="24"/>
          <w:szCs w:val="24"/>
        </w:rPr>
        <w:t>mbe</w:t>
      </w:r>
      <w:r>
        <w:rPr>
          <w:spacing w:val="-1"/>
          <w:sz w:val="24"/>
          <w:szCs w:val="24"/>
        </w:rPr>
        <w:t>r</w:t>
      </w:r>
      <w:r>
        <w:rPr>
          <w:sz w:val="24"/>
          <w:szCs w:val="24"/>
        </w:rPr>
        <w:t>ian</w:t>
      </w:r>
      <w:r>
        <w:rPr>
          <w:spacing w:val="1"/>
          <w:sz w:val="24"/>
          <w:szCs w:val="24"/>
        </w:rPr>
        <w:t xml:space="preserve"> </w:t>
      </w:r>
      <w:r>
        <w:rPr>
          <w:sz w:val="24"/>
          <w:szCs w:val="24"/>
        </w:rPr>
        <w:t>mat</w:t>
      </w:r>
      <w:r>
        <w:rPr>
          <w:spacing w:val="-1"/>
          <w:sz w:val="24"/>
          <w:szCs w:val="24"/>
        </w:rPr>
        <w:t>e</w:t>
      </w:r>
      <w:r>
        <w:rPr>
          <w:sz w:val="24"/>
          <w:szCs w:val="24"/>
        </w:rPr>
        <w:t>ri</w:t>
      </w:r>
      <w:r>
        <w:rPr>
          <w:spacing w:val="2"/>
          <w:sz w:val="24"/>
          <w:szCs w:val="24"/>
        </w:rPr>
        <w:t xml:space="preserve"> </w:t>
      </w:r>
      <w:r>
        <w:rPr>
          <w:sz w:val="24"/>
          <w:szCs w:val="24"/>
        </w:rPr>
        <w:t>s</w:t>
      </w:r>
      <w:r>
        <w:rPr>
          <w:spacing w:val="-1"/>
          <w:sz w:val="24"/>
          <w:szCs w:val="24"/>
        </w:rPr>
        <w:t>e</w:t>
      </w:r>
      <w:r>
        <w:rPr>
          <w:sz w:val="24"/>
          <w:szCs w:val="24"/>
        </w:rPr>
        <w:t>r</w:t>
      </w:r>
      <w:r>
        <w:rPr>
          <w:spacing w:val="2"/>
          <w:sz w:val="24"/>
          <w:szCs w:val="24"/>
        </w:rPr>
        <w:t>t</w:t>
      </w:r>
      <w:r>
        <w:rPr>
          <w:sz w:val="24"/>
          <w:szCs w:val="24"/>
        </w:rPr>
        <w:t>a</w:t>
      </w:r>
      <w:r>
        <w:rPr>
          <w:spacing w:val="1"/>
          <w:sz w:val="24"/>
          <w:szCs w:val="24"/>
        </w:rPr>
        <w:t xml:space="preserve"> </w:t>
      </w:r>
      <w:r>
        <w:rPr>
          <w:sz w:val="24"/>
          <w:szCs w:val="24"/>
        </w:rPr>
        <w:t>w</w:t>
      </w:r>
      <w:r>
        <w:rPr>
          <w:spacing w:val="-1"/>
          <w:sz w:val="24"/>
          <w:szCs w:val="24"/>
        </w:rPr>
        <w:t>a</w:t>
      </w:r>
      <w:r>
        <w:rPr>
          <w:sz w:val="24"/>
          <w:szCs w:val="24"/>
        </w:rPr>
        <w:t>w</w:t>
      </w:r>
      <w:r>
        <w:rPr>
          <w:spacing w:val="-1"/>
          <w:sz w:val="24"/>
          <w:szCs w:val="24"/>
        </w:rPr>
        <w:t>a</w:t>
      </w:r>
      <w:r>
        <w:rPr>
          <w:spacing w:val="2"/>
          <w:sz w:val="24"/>
          <w:szCs w:val="24"/>
        </w:rPr>
        <w:t>n</w:t>
      </w:r>
      <w:r>
        <w:rPr>
          <w:spacing w:val="-1"/>
          <w:sz w:val="24"/>
          <w:szCs w:val="24"/>
        </w:rPr>
        <w:t>ca</w:t>
      </w:r>
      <w:r>
        <w:rPr>
          <w:spacing w:val="1"/>
          <w:sz w:val="24"/>
          <w:szCs w:val="24"/>
        </w:rPr>
        <w:t>r</w:t>
      </w:r>
      <w:r>
        <w:rPr>
          <w:sz w:val="24"/>
          <w:szCs w:val="24"/>
        </w:rPr>
        <w:t>a 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1"/>
          <w:sz w:val="24"/>
          <w:szCs w:val="24"/>
        </w:rPr>
        <w:t xml:space="preserve"> </w:t>
      </w:r>
      <w:r>
        <w:rPr>
          <w:sz w:val="24"/>
          <w:szCs w:val="24"/>
        </w:rPr>
        <w:t>pihak</w:t>
      </w:r>
      <w:r>
        <w:rPr>
          <w:spacing w:val="5"/>
          <w:sz w:val="24"/>
          <w:szCs w:val="24"/>
        </w:rPr>
        <w:t xml:space="preserve"> </w:t>
      </w:r>
      <w:r>
        <w:rPr>
          <w:sz w:val="24"/>
          <w:szCs w:val="24"/>
        </w:rPr>
        <w:t>m</w:t>
      </w:r>
      <w:r>
        <w:rPr>
          <w:spacing w:val="1"/>
          <w:sz w:val="24"/>
          <w:szCs w:val="24"/>
        </w:rPr>
        <w:t>i</w:t>
      </w:r>
      <w:r>
        <w:rPr>
          <w:sz w:val="24"/>
          <w:szCs w:val="24"/>
        </w:rPr>
        <w:t>tr</w:t>
      </w:r>
      <w:r>
        <w:rPr>
          <w:spacing w:val="-1"/>
          <w:sz w:val="24"/>
          <w:szCs w:val="24"/>
        </w:rPr>
        <w:t>a</w:t>
      </w:r>
      <w:r>
        <w:rPr>
          <w:sz w:val="24"/>
          <w:szCs w:val="24"/>
        </w:rPr>
        <w:t>.</w:t>
      </w:r>
      <w:r>
        <w:rPr>
          <w:spacing w:val="1"/>
          <w:sz w:val="24"/>
          <w:szCs w:val="24"/>
        </w:rPr>
        <w:t xml:space="preserve"> </w:t>
      </w:r>
      <w:r>
        <w:rPr>
          <w:sz w:val="24"/>
          <w:szCs w:val="24"/>
        </w:rPr>
        <w:t>Di</w:t>
      </w:r>
      <w:r>
        <w:rPr>
          <w:spacing w:val="2"/>
          <w:sz w:val="24"/>
          <w:szCs w:val="24"/>
        </w:rPr>
        <w:t xml:space="preserve"> </w:t>
      </w:r>
      <w:r>
        <w:rPr>
          <w:sz w:val="24"/>
          <w:szCs w:val="24"/>
        </w:rPr>
        <w:t>d</w:t>
      </w:r>
      <w:r>
        <w:rPr>
          <w:spacing w:val="-1"/>
          <w:sz w:val="24"/>
          <w:szCs w:val="24"/>
        </w:rPr>
        <w:t>a</w:t>
      </w:r>
      <w:r>
        <w:rPr>
          <w:sz w:val="24"/>
          <w:szCs w:val="24"/>
        </w:rPr>
        <w:t>lam</w:t>
      </w:r>
      <w:r>
        <w:rPr>
          <w:spacing w:val="1"/>
          <w:sz w:val="24"/>
          <w:szCs w:val="24"/>
        </w:rPr>
        <w:t xml:space="preserve"> </w:t>
      </w:r>
      <w:r>
        <w:rPr>
          <w:sz w:val="24"/>
          <w:szCs w:val="24"/>
        </w:rPr>
        <w:t>p</w:t>
      </w:r>
      <w:r>
        <w:rPr>
          <w:spacing w:val="-1"/>
          <w:sz w:val="24"/>
          <w:szCs w:val="24"/>
        </w:rPr>
        <w:t>e</w:t>
      </w:r>
      <w:r>
        <w:rPr>
          <w:sz w:val="24"/>
          <w:szCs w:val="24"/>
        </w:rPr>
        <w:t>laks</w:t>
      </w:r>
      <w:r>
        <w:rPr>
          <w:spacing w:val="-1"/>
          <w:sz w:val="24"/>
          <w:szCs w:val="24"/>
        </w:rPr>
        <w:t>a</w:t>
      </w:r>
      <w:r>
        <w:rPr>
          <w:sz w:val="24"/>
          <w:szCs w:val="24"/>
        </w:rPr>
        <w:t>n</w:t>
      </w:r>
      <w:r>
        <w:rPr>
          <w:spacing w:val="-1"/>
          <w:sz w:val="24"/>
          <w:szCs w:val="24"/>
        </w:rPr>
        <w:t>aa</w:t>
      </w:r>
      <w:r>
        <w:rPr>
          <w:sz w:val="24"/>
          <w:szCs w:val="24"/>
        </w:rPr>
        <w:t>n</w:t>
      </w:r>
      <w:r>
        <w:rPr>
          <w:spacing w:val="1"/>
          <w:sz w:val="24"/>
          <w:szCs w:val="24"/>
        </w:rPr>
        <w:t xml:space="preserve"> </w:t>
      </w:r>
      <w:r>
        <w:rPr>
          <w:sz w:val="24"/>
          <w:szCs w:val="24"/>
        </w:rPr>
        <w:t>k</w:t>
      </w:r>
      <w:r>
        <w:rPr>
          <w:spacing w:val="1"/>
          <w:sz w:val="24"/>
          <w:szCs w:val="24"/>
        </w:rPr>
        <w:t>e</w:t>
      </w:r>
      <w:r>
        <w:rPr>
          <w:spacing w:val="-2"/>
          <w:sz w:val="24"/>
          <w:szCs w:val="24"/>
        </w:rPr>
        <w:t>g</w:t>
      </w:r>
      <w:r>
        <w:rPr>
          <w:sz w:val="24"/>
          <w:szCs w:val="24"/>
        </w:rPr>
        <w:t>iat</w:t>
      </w:r>
      <w:r>
        <w:rPr>
          <w:spacing w:val="-1"/>
          <w:sz w:val="24"/>
          <w:szCs w:val="24"/>
        </w:rPr>
        <w:t>a</w:t>
      </w:r>
      <w:r>
        <w:rPr>
          <w:sz w:val="24"/>
          <w:szCs w:val="24"/>
        </w:rPr>
        <w:t>n p</w:t>
      </w:r>
      <w:r>
        <w:rPr>
          <w:spacing w:val="-1"/>
          <w:sz w:val="24"/>
          <w:szCs w:val="24"/>
        </w:rPr>
        <w:t>e</w:t>
      </w:r>
      <w:r w:rsidR="00833EBA">
        <w:rPr>
          <w:sz w:val="24"/>
          <w:szCs w:val="24"/>
        </w:rPr>
        <w:t>latihan Pengukuran bagi mahsiswa Teknik Sipil</w:t>
      </w:r>
      <w:r>
        <w:rPr>
          <w:sz w:val="24"/>
          <w:szCs w:val="24"/>
        </w:rPr>
        <w:t xml:space="preserve"> U</w:t>
      </w:r>
      <w:r>
        <w:rPr>
          <w:spacing w:val="2"/>
          <w:sz w:val="24"/>
          <w:szCs w:val="24"/>
        </w:rPr>
        <w:t>N</w:t>
      </w:r>
      <w:r>
        <w:rPr>
          <w:spacing w:val="-3"/>
          <w:sz w:val="24"/>
          <w:szCs w:val="24"/>
        </w:rPr>
        <w:t>I</w:t>
      </w:r>
      <w:r w:rsidR="00833EBA">
        <w:rPr>
          <w:spacing w:val="3"/>
          <w:sz w:val="24"/>
          <w:szCs w:val="24"/>
        </w:rPr>
        <w:t>MUS</w:t>
      </w:r>
      <w:r>
        <w:rPr>
          <w:spacing w:val="1"/>
          <w:sz w:val="24"/>
          <w:szCs w:val="24"/>
        </w:rPr>
        <w:t xml:space="preserve"> d</w:t>
      </w:r>
      <w:r>
        <w:rPr>
          <w:sz w:val="24"/>
          <w:szCs w:val="24"/>
        </w:rPr>
        <w:t>i</w:t>
      </w:r>
      <w:r>
        <w:rPr>
          <w:spacing w:val="1"/>
          <w:sz w:val="24"/>
          <w:szCs w:val="24"/>
        </w:rPr>
        <w:t>l</w:t>
      </w:r>
      <w:r>
        <w:rPr>
          <w:spacing w:val="-1"/>
          <w:sz w:val="24"/>
          <w:szCs w:val="24"/>
        </w:rPr>
        <w:t>a</w:t>
      </w:r>
      <w:r>
        <w:rPr>
          <w:sz w:val="24"/>
          <w:szCs w:val="24"/>
        </w:rPr>
        <w:t>kuk</w:t>
      </w:r>
      <w:r>
        <w:rPr>
          <w:spacing w:val="-1"/>
          <w:sz w:val="24"/>
          <w:szCs w:val="24"/>
        </w:rPr>
        <w:t>a</w:t>
      </w:r>
      <w:r>
        <w:rPr>
          <w:sz w:val="24"/>
          <w:szCs w:val="24"/>
        </w:rPr>
        <w:t>n b</w:t>
      </w:r>
      <w:r>
        <w:rPr>
          <w:spacing w:val="-1"/>
          <w:sz w:val="24"/>
          <w:szCs w:val="24"/>
        </w:rPr>
        <w:t>e</w:t>
      </w:r>
      <w:r>
        <w:rPr>
          <w:sz w:val="24"/>
          <w:szCs w:val="24"/>
        </w:rPr>
        <w:t>b</w:t>
      </w:r>
      <w:r>
        <w:rPr>
          <w:spacing w:val="-1"/>
          <w:sz w:val="24"/>
          <w:szCs w:val="24"/>
        </w:rPr>
        <w:t>e</w:t>
      </w:r>
      <w:r>
        <w:rPr>
          <w:sz w:val="24"/>
          <w:szCs w:val="24"/>
        </w:rPr>
        <w:t>r</w:t>
      </w:r>
      <w:r>
        <w:rPr>
          <w:spacing w:val="-2"/>
          <w:sz w:val="24"/>
          <w:szCs w:val="24"/>
        </w:rPr>
        <w:t>a</w:t>
      </w:r>
      <w:r>
        <w:rPr>
          <w:spacing w:val="2"/>
          <w:sz w:val="24"/>
          <w:szCs w:val="24"/>
        </w:rPr>
        <w:t>p</w:t>
      </w:r>
      <w:r>
        <w:rPr>
          <w:sz w:val="24"/>
          <w:szCs w:val="24"/>
        </w:rPr>
        <w:t>a</w:t>
      </w:r>
      <w:r>
        <w:rPr>
          <w:spacing w:val="-1"/>
          <w:sz w:val="24"/>
          <w:szCs w:val="24"/>
        </w:rPr>
        <w:t xml:space="preserve"> </w:t>
      </w:r>
      <w:r>
        <w:rPr>
          <w:sz w:val="24"/>
          <w:szCs w:val="24"/>
        </w:rPr>
        <w:t>ta</w:t>
      </w:r>
      <w:r>
        <w:rPr>
          <w:spacing w:val="2"/>
          <w:sz w:val="24"/>
          <w:szCs w:val="24"/>
        </w:rPr>
        <w:t>h</w:t>
      </w:r>
      <w:r>
        <w:rPr>
          <w:spacing w:val="-1"/>
          <w:sz w:val="24"/>
          <w:szCs w:val="24"/>
        </w:rPr>
        <w:t>a</w:t>
      </w:r>
      <w:r>
        <w:rPr>
          <w:sz w:val="24"/>
          <w:szCs w:val="24"/>
        </w:rPr>
        <w:t>p</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z w:val="24"/>
          <w:szCs w:val="24"/>
        </w:rPr>
        <w:t>i</w:t>
      </w:r>
      <w:r>
        <w:rPr>
          <w:spacing w:val="1"/>
          <w:sz w:val="24"/>
          <w:szCs w:val="24"/>
        </w:rPr>
        <w:t>t</w:t>
      </w:r>
      <w:r>
        <w:rPr>
          <w:spacing w:val="2"/>
          <w:sz w:val="24"/>
          <w:szCs w:val="24"/>
        </w:rPr>
        <w:t>u</w:t>
      </w:r>
      <w:r>
        <w:rPr>
          <w:sz w:val="24"/>
          <w:szCs w:val="24"/>
        </w:rPr>
        <w:t>:</w:t>
      </w:r>
    </w:p>
    <w:p w:rsidR="00E82E6B" w:rsidRDefault="00F86770">
      <w:pPr>
        <w:spacing w:before="3"/>
        <w:ind w:left="102"/>
        <w:rPr>
          <w:sz w:val="24"/>
          <w:szCs w:val="24"/>
        </w:rPr>
      </w:pPr>
      <w:r>
        <w:rPr>
          <w:spacing w:val="-1"/>
          <w:sz w:val="24"/>
          <w:szCs w:val="24"/>
        </w:rPr>
        <w:t>a</w:t>
      </w:r>
      <w:r>
        <w:rPr>
          <w:sz w:val="24"/>
          <w:szCs w:val="24"/>
        </w:rPr>
        <w:t xml:space="preserve">.  </w:t>
      </w:r>
      <w:r>
        <w:rPr>
          <w:spacing w:val="14"/>
          <w:sz w:val="24"/>
          <w:szCs w:val="24"/>
        </w:rPr>
        <w:t xml:space="preserve"> </w:t>
      </w:r>
      <w:r>
        <w:rPr>
          <w:sz w:val="24"/>
          <w:szCs w:val="24"/>
        </w:rPr>
        <w:t>M</w:t>
      </w:r>
      <w:r>
        <w:rPr>
          <w:spacing w:val="-1"/>
          <w:sz w:val="24"/>
          <w:szCs w:val="24"/>
        </w:rPr>
        <w:t>e</w:t>
      </w:r>
      <w:r>
        <w:rPr>
          <w:sz w:val="24"/>
          <w:szCs w:val="24"/>
        </w:rPr>
        <w:t>lakuk</w:t>
      </w:r>
      <w:r>
        <w:rPr>
          <w:spacing w:val="-1"/>
          <w:sz w:val="24"/>
          <w:szCs w:val="24"/>
        </w:rPr>
        <w:t>a</w:t>
      </w:r>
      <w:r>
        <w:rPr>
          <w:sz w:val="24"/>
          <w:szCs w:val="24"/>
        </w:rPr>
        <w:t>n sos</w:t>
      </w:r>
      <w:r>
        <w:rPr>
          <w:spacing w:val="1"/>
          <w:sz w:val="24"/>
          <w:szCs w:val="24"/>
        </w:rPr>
        <w:t>i</w:t>
      </w:r>
      <w:r>
        <w:rPr>
          <w:spacing w:val="-1"/>
          <w:sz w:val="24"/>
          <w:szCs w:val="24"/>
        </w:rPr>
        <w:t>a</w:t>
      </w:r>
      <w:r>
        <w:rPr>
          <w:sz w:val="24"/>
          <w:szCs w:val="24"/>
        </w:rPr>
        <w:t>l</w:t>
      </w:r>
      <w:r>
        <w:rPr>
          <w:spacing w:val="1"/>
          <w:sz w:val="24"/>
          <w:szCs w:val="24"/>
        </w:rPr>
        <w:t>i</w:t>
      </w:r>
      <w:r>
        <w:rPr>
          <w:sz w:val="24"/>
          <w:szCs w:val="24"/>
        </w:rPr>
        <w:t>s</w:t>
      </w:r>
      <w:r>
        <w:rPr>
          <w:spacing w:val="-1"/>
          <w:sz w:val="24"/>
          <w:szCs w:val="24"/>
        </w:rPr>
        <w:t>a</w:t>
      </w:r>
      <w:r>
        <w:rPr>
          <w:sz w:val="24"/>
          <w:szCs w:val="24"/>
        </w:rPr>
        <w:t>si p</w:t>
      </w:r>
      <w:r>
        <w:rPr>
          <w:spacing w:val="2"/>
          <w:sz w:val="24"/>
          <w:szCs w:val="24"/>
        </w:rPr>
        <w:t>e</w:t>
      </w:r>
      <w:r>
        <w:rPr>
          <w:sz w:val="24"/>
          <w:szCs w:val="24"/>
        </w:rPr>
        <w:t>nt</w:t>
      </w:r>
      <w:r>
        <w:rPr>
          <w:spacing w:val="1"/>
          <w:sz w:val="24"/>
          <w:szCs w:val="24"/>
        </w:rPr>
        <w:t>i</w:t>
      </w:r>
      <w:r>
        <w:rPr>
          <w:sz w:val="24"/>
          <w:szCs w:val="24"/>
        </w:rPr>
        <w:t>n</w:t>
      </w:r>
      <w:r>
        <w:rPr>
          <w:spacing w:val="-2"/>
          <w:sz w:val="24"/>
          <w:szCs w:val="24"/>
        </w:rPr>
        <w:t>g</w:t>
      </w:r>
      <w:r>
        <w:rPr>
          <w:spacing w:val="5"/>
          <w:sz w:val="24"/>
          <w:szCs w:val="24"/>
        </w:rPr>
        <w:t>n</w:t>
      </w:r>
      <w:r>
        <w:rPr>
          <w:spacing w:val="-5"/>
          <w:sz w:val="24"/>
          <w:szCs w:val="24"/>
        </w:rPr>
        <w:t>y</w:t>
      </w:r>
      <w:r>
        <w:rPr>
          <w:sz w:val="24"/>
          <w:szCs w:val="24"/>
        </w:rPr>
        <w:t>a</w:t>
      </w:r>
      <w:r>
        <w:rPr>
          <w:spacing w:val="-1"/>
          <w:sz w:val="24"/>
          <w:szCs w:val="24"/>
        </w:rPr>
        <w:t xml:space="preserve"> </w:t>
      </w:r>
      <w:r w:rsidR="00833EBA">
        <w:rPr>
          <w:sz w:val="24"/>
          <w:szCs w:val="24"/>
        </w:rPr>
        <w:t>pengukuran Ilmu Ukur Tanah</w:t>
      </w:r>
      <w:r>
        <w:rPr>
          <w:sz w:val="24"/>
          <w:szCs w:val="24"/>
        </w:rPr>
        <w:t>;</w:t>
      </w:r>
    </w:p>
    <w:p w:rsidR="00E82E6B" w:rsidRDefault="00F86770">
      <w:pPr>
        <w:spacing w:before="41"/>
        <w:ind w:left="102"/>
        <w:rPr>
          <w:sz w:val="24"/>
          <w:szCs w:val="24"/>
        </w:rPr>
      </w:pPr>
      <w:r>
        <w:rPr>
          <w:sz w:val="24"/>
          <w:szCs w:val="24"/>
        </w:rPr>
        <w:t>b.   M</w:t>
      </w:r>
      <w:r>
        <w:rPr>
          <w:spacing w:val="-1"/>
          <w:sz w:val="24"/>
          <w:szCs w:val="24"/>
        </w:rPr>
        <w:t>e</w:t>
      </w:r>
      <w:r>
        <w:rPr>
          <w:sz w:val="24"/>
          <w:szCs w:val="24"/>
        </w:rPr>
        <w:t>mbe</w:t>
      </w:r>
      <w:r>
        <w:rPr>
          <w:spacing w:val="-1"/>
          <w:sz w:val="24"/>
          <w:szCs w:val="24"/>
        </w:rPr>
        <w:t>r</w:t>
      </w:r>
      <w:r>
        <w:rPr>
          <w:sz w:val="24"/>
          <w:szCs w:val="24"/>
        </w:rPr>
        <w:t>ikan p</w:t>
      </w:r>
      <w:r>
        <w:rPr>
          <w:spacing w:val="-1"/>
          <w:sz w:val="24"/>
          <w:szCs w:val="24"/>
        </w:rPr>
        <w:t>e</w:t>
      </w:r>
      <w:r>
        <w:rPr>
          <w:spacing w:val="3"/>
          <w:sz w:val="24"/>
          <w:szCs w:val="24"/>
        </w:rPr>
        <w:t>m</w:t>
      </w:r>
      <w:r>
        <w:rPr>
          <w:spacing w:val="-1"/>
          <w:sz w:val="24"/>
          <w:szCs w:val="24"/>
        </w:rPr>
        <w:t>a</w:t>
      </w:r>
      <w:r>
        <w:rPr>
          <w:sz w:val="24"/>
          <w:szCs w:val="24"/>
        </w:rPr>
        <w:t>h</w:t>
      </w:r>
      <w:r>
        <w:rPr>
          <w:spacing w:val="-1"/>
          <w:sz w:val="24"/>
          <w:szCs w:val="24"/>
        </w:rPr>
        <w:t>a</w:t>
      </w:r>
      <w:r>
        <w:rPr>
          <w:sz w:val="24"/>
          <w:szCs w:val="24"/>
        </w:rPr>
        <w:t>man</w:t>
      </w:r>
      <w:r>
        <w:rPr>
          <w:spacing w:val="2"/>
          <w:sz w:val="24"/>
          <w:szCs w:val="24"/>
        </w:rPr>
        <w:t xml:space="preserve"> </w:t>
      </w:r>
      <w:r>
        <w:rPr>
          <w:sz w:val="24"/>
          <w:szCs w:val="24"/>
        </w:rPr>
        <w:t>tent</w:t>
      </w:r>
      <w:r>
        <w:rPr>
          <w:spacing w:val="-1"/>
          <w:sz w:val="24"/>
          <w:szCs w:val="24"/>
        </w:rPr>
        <w:t>a</w:t>
      </w:r>
      <w:r>
        <w:rPr>
          <w:sz w:val="24"/>
          <w:szCs w:val="24"/>
        </w:rPr>
        <w:t>ng</w:t>
      </w:r>
      <w:r>
        <w:rPr>
          <w:spacing w:val="-2"/>
          <w:sz w:val="24"/>
          <w:szCs w:val="24"/>
        </w:rPr>
        <w:t xml:space="preserve"> </w:t>
      </w:r>
      <w:r>
        <w:rPr>
          <w:spacing w:val="2"/>
          <w:sz w:val="24"/>
          <w:szCs w:val="24"/>
        </w:rPr>
        <w:t>p</w:t>
      </w:r>
      <w:r w:rsidR="00833EBA">
        <w:rPr>
          <w:spacing w:val="-1"/>
          <w:sz w:val="24"/>
          <w:szCs w:val="24"/>
        </w:rPr>
        <w:t>roses pengukuran Ilmu Ukur Tanah</w:t>
      </w:r>
      <w:r>
        <w:rPr>
          <w:sz w:val="24"/>
          <w:szCs w:val="24"/>
        </w:rPr>
        <w:t>;</w:t>
      </w:r>
    </w:p>
    <w:p w:rsidR="00E82E6B" w:rsidRDefault="00F86770">
      <w:pPr>
        <w:spacing w:before="41"/>
        <w:ind w:left="102"/>
        <w:rPr>
          <w:sz w:val="24"/>
          <w:szCs w:val="24"/>
        </w:rPr>
      </w:pPr>
      <w:r>
        <w:rPr>
          <w:spacing w:val="-1"/>
          <w:sz w:val="24"/>
          <w:szCs w:val="24"/>
        </w:rPr>
        <w:t>c</w:t>
      </w:r>
      <w:r>
        <w:rPr>
          <w:sz w:val="24"/>
          <w:szCs w:val="24"/>
        </w:rPr>
        <w:t xml:space="preserve">.  </w:t>
      </w:r>
      <w:r>
        <w:rPr>
          <w:spacing w:val="14"/>
          <w:sz w:val="24"/>
          <w:szCs w:val="24"/>
        </w:rPr>
        <w:t xml:space="preserve"> </w:t>
      </w:r>
      <w:r>
        <w:rPr>
          <w:spacing w:val="1"/>
          <w:sz w:val="24"/>
          <w:szCs w:val="24"/>
        </w:rPr>
        <w:t>P</w:t>
      </w:r>
      <w:r>
        <w:rPr>
          <w:spacing w:val="-1"/>
          <w:sz w:val="24"/>
          <w:szCs w:val="24"/>
        </w:rPr>
        <w:t>e</w:t>
      </w:r>
      <w:r>
        <w:rPr>
          <w:sz w:val="24"/>
          <w:szCs w:val="24"/>
        </w:rPr>
        <w:t>n</w:t>
      </w:r>
      <w:r>
        <w:rPr>
          <w:spacing w:val="-2"/>
          <w:sz w:val="24"/>
          <w:szCs w:val="24"/>
        </w:rPr>
        <w:t>g</w:t>
      </w:r>
      <w:r>
        <w:rPr>
          <w:spacing w:val="-1"/>
          <w:sz w:val="24"/>
          <w:szCs w:val="24"/>
        </w:rPr>
        <w:t>e</w:t>
      </w:r>
      <w:r>
        <w:rPr>
          <w:spacing w:val="2"/>
          <w:sz w:val="24"/>
          <w:szCs w:val="24"/>
        </w:rPr>
        <w:t>n</w:t>
      </w:r>
      <w:r>
        <w:rPr>
          <w:spacing w:val="-1"/>
          <w:sz w:val="24"/>
          <w:szCs w:val="24"/>
        </w:rPr>
        <w:t>a</w:t>
      </w:r>
      <w:r>
        <w:rPr>
          <w:sz w:val="24"/>
          <w:szCs w:val="24"/>
        </w:rPr>
        <w:t>lan t</w:t>
      </w:r>
      <w:r>
        <w:rPr>
          <w:spacing w:val="-1"/>
          <w:sz w:val="24"/>
          <w:szCs w:val="24"/>
        </w:rPr>
        <w:t>e</w:t>
      </w:r>
      <w:r>
        <w:rPr>
          <w:sz w:val="24"/>
          <w:szCs w:val="24"/>
        </w:rPr>
        <w:t>nta</w:t>
      </w:r>
      <w:r>
        <w:rPr>
          <w:spacing w:val="2"/>
          <w:sz w:val="24"/>
          <w:szCs w:val="24"/>
        </w:rPr>
        <w:t>n</w:t>
      </w:r>
      <w:r>
        <w:rPr>
          <w:sz w:val="24"/>
          <w:szCs w:val="24"/>
        </w:rPr>
        <w:t>g</w:t>
      </w:r>
      <w:r>
        <w:rPr>
          <w:spacing w:val="-2"/>
          <w:sz w:val="24"/>
          <w:szCs w:val="24"/>
        </w:rPr>
        <w:t xml:space="preserve"> </w:t>
      </w:r>
      <w:r w:rsidR="00833EBA">
        <w:rPr>
          <w:sz w:val="24"/>
          <w:szCs w:val="24"/>
        </w:rPr>
        <w:t>alat ukur waterpass</w:t>
      </w:r>
      <w:r>
        <w:rPr>
          <w:sz w:val="24"/>
          <w:szCs w:val="24"/>
        </w:rPr>
        <w:t>;</w:t>
      </w:r>
    </w:p>
    <w:p w:rsidR="00E82E6B" w:rsidRDefault="00F86770">
      <w:pPr>
        <w:spacing w:before="41" w:line="277" w:lineRule="auto"/>
        <w:ind w:left="462" w:right="83" w:hanging="360"/>
        <w:jc w:val="both"/>
        <w:rPr>
          <w:sz w:val="24"/>
          <w:szCs w:val="24"/>
        </w:rPr>
      </w:pPr>
      <w:r>
        <w:rPr>
          <w:sz w:val="24"/>
          <w:szCs w:val="24"/>
        </w:rPr>
        <w:t>d.   M</w:t>
      </w:r>
      <w:r>
        <w:rPr>
          <w:spacing w:val="-1"/>
          <w:sz w:val="24"/>
          <w:szCs w:val="24"/>
        </w:rPr>
        <w:t>e</w:t>
      </w:r>
      <w:r>
        <w:rPr>
          <w:sz w:val="24"/>
          <w:szCs w:val="24"/>
        </w:rPr>
        <w:t>lakuk</w:t>
      </w:r>
      <w:r>
        <w:rPr>
          <w:spacing w:val="-1"/>
          <w:sz w:val="24"/>
          <w:szCs w:val="24"/>
        </w:rPr>
        <w:t>a</w:t>
      </w:r>
      <w:r w:rsidR="00833EBA">
        <w:rPr>
          <w:sz w:val="24"/>
          <w:szCs w:val="24"/>
        </w:rPr>
        <w:t>n  kegitana pelatihan Ilmu Ukur Tanah bagi mahsiswa Teknik Sipil UNIMUS</w:t>
      </w:r>
    </w:p>
    <w:p w:rsidR="00E82E6B" w:rsidRDefault="00F86770">
      <w:pPr>
        <w:spacing w:line="260" w:lineRule="exact"/>
        <w:ind w:left="822"/>
        <w:rPr>
          <w:sz w:val="24"/>
          <w:szCs w:val="24"/>
        </w:rPr>
      </w:pPr>
      <w:r>
        <w:rPr>
          <w:sz w:val="24"/>
          <w:szCs w:val="24"/>
        </w:rPr>
        <w:t>K</w:t>
      </w:r>
      <w:r>
        <w:rPr>
          <w:spacing w:val="1"/>
          <w:sz w:val="24"/>
          <w:szCs w:val="24"/>
        </w:rPr>
        <w:t>e</w:t>
      </w:r>
      <w:r>
        <w:rPr>
          <w:spacing w:val="-2"/>
          <w:sz w:val="24"/>
          <w:szCs w:val="24"/>
        </w:rPr>
        <w:t>g</w:t>
      </w:r>
      <w:r>
        <w:rPr>
          <w:sz w:val="24"/>
          <w:szCs w:val="24"/>
        </w:rPr>
        <w:t>iat</w:t>
      </w:r>
      <w:r>
        <w:rPr>
          <w:spacing w:val="-1"/>
          <w:sz w:val="24"/>
          <w:szCs w:val="24"/>
        </w:rPr>
        <w:t>a</w:t>
      </w:r>
      <w:r>
        <w:rPr>
          <w:sz w:val="24"/>
          <w:szCs w:val="24"/>
        </w:rPr>
        <w:t>n</w:t>
      </w:r>
      <w:r>
        <w:rPr>
          <w:spacing w:val="10"/>
          <w:sz w:val="24"/>
          <w:szCs w:val="24"/>
        </w:rPr>
        <w:t xml:space="preserve"> </w:t>
      </w:r>
      <w:r>
        <w:rPr>
          <w:sz w:val="24"/>
          <w:szCs w:val="24"/>
        </w:rPr>
        <w:t>p</w:t>
      </w:r>
      <w:r>
        <w:rPr>
          <w:spacing w:val="-1"/>
          <w:sz w:val="24"/>
          <w:szCs w:val="24"/>
        </w:rPr>
        <w:t>e</w:t>
      </w:r>
      <w:r>
        <w:rPr>
          <w:spacing w:val="2"/>
          <w:sz w:val="24"/>
          <w:szCs w:val="24"/>
        </w:rPr>
        <w:t>n</w:t>
      </w:r>
      <w:r>
        <w:rPr>
          <w:sz w:val="24"/>
          <w:szCs w:val="24"/>
        </w:rPr>
        <w:t>g</w:t>
      </w:r>
      <w:r>
        <w:rPr>
          <w:spacing w:val="-1"/>
          <w:sz w:val="24"/>
          <w:szCs w:val="24"/>
        </w:rPr>
        <w:t>a</w:t>
      </w:r>
      <w:r>
        <w:rPr>
          <w:sz w:val="24"/>
          <w:szCs w:val="24"/>
        </w:rPr>
        <w:t>bdian</w:t>
      </w:r>
      <w:r>
        <w:rPr>
          <w:spacing w:val="9"/>
          <w:sz w:val="24"/>
          <w:szCs w:val="24"/>
        </w:rPr>
        <w:t xml:space="preserve"> </w:t>
      </w:r>
      <w:r>
        <w:rPr>
          <w:sz w:val="24"/>
          <w:szCs w:val="24"/>
        </w:rPr>
        <w:t>m</w:t>
      </w:r>
      <w:r>
        <w:rPr>
          <w:spacing w:val="2"/>
          <w:sz w:val="24"/>
          <w:szCs w:val="24"/>
        </w:rPr>
        <w:t>as</w:t>
      </w:r>
      <w:r>
        <w:rPr>
          <w:spacing w:val="-5"/>
          <w:sz w:val="24"/>
          <w:szCs w:val="24"/>
        </w:rPr>
        <w:t>y</w:t>
      </w:r>
      <w:r>
        <w:rPr>
          <w:spacing w:val="1"/>
          <w:sz w:val="24"/>
          <w:szCs w:val="24"/>
        </w:rPr>
        <w:t>a</w:t>
      </w:r>
      <w:r>
        <w:rPr>
          <w:sz w:val="24"/>
          <w:szCs w:val="24"/>
        </w:rPr>
        <w:t>r</w:t>
      </w:r>
      <w:r>
        <w:rPr>
          <w:spacing w:val="-2"/>
          <w:sz w:val="24"/>
          <w:szCs w:val="24"/>
        </w:rPr>
        <w:t>a</w:t>
      </w:r>
      <w:r>
        <w:rPr>
          <w:sz w:val="24"/>
          <w:szCs w:val="24"/>
        </w:rPr>
        <w:t>k</w:t>
      </w:r>
      <w:r>
        <w:rPr>
          <w:spacing w:val="-1"/>
          <w:sz w:val="24"/>
          <w:szCs w:val="24"/>
        </w:rPr>
        <w:t>a</w:t>
      </w:r>
      <w:r>
        <w:rPr>
          <w:sz w:val="24"/>
          <w:szCs w:val="24"/>
        </w:rPr>
        <w:t>t</w:t>
      </w:r>
      <w:r>
        <w:rPr>
          <w:spacing w:val="12"/>
          <w:sz w:val="24"/>
          <w:szCs w:val="24"/>
        </w:rPr>
        <w:t xml:space="preserve"> </w:t>
      </w:r>
      <w:r>
        <w:rPr>
          <w:sz w:val="24"/>
          <w:szCs w:val="24"/>
        </w:rPr>
        <w:t>ini</w:t>
      </w:r>
      <w:r>
        <w:rPr>
          <w:spacing w:val="11"/>
          <w:sz w:val="24"/>
          <w:szCs w:val="24"/>
        </w:rPr>
        <w:t xml:space="preserve"> </w:t>
      </w:r>
      <w:r>
        <w:rPr>
          <w:sz w:val="24"/>
          <w:szCs w:val="24"/>
        </w:rPr>
        <w:t>di</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9"/>
          <w:sz w:val="24"/>
          <w:szCs w:val="24"/>
        </w:rPr>
        <w:t xml:space="preserve"> </w:t>
      </w:r>
      <w:r>
        <w:rPr>
          <w:sz w:val="24"/>
          <w:szCs w:val="24"/>
        </w:rPr>
        <w:t>oleh</w:t>
      </w:r>
      <w:r>
        <w:rPr>
          <w:spacing w:val="9"/>
          <w:sz w:val="24"/>
          <w:szCs w:val="24"/>
        </w:rPr>
        <w:t xml:space="preserve"> </w:t>
      </w:r>
      <w:r>
        <w:rPr>
          <w:sz w:val="24"/>
          <w:szCs w:val="24"/>
        </w:rPr>
        <w:t>s</w:t>
      </w:r>
      <w:r>
        <w:rPr>
          <w:spacing w:val="-1"/>
          <w:sz w:val="24"/>
          <w:szCs w:val="24"/>
        </w:rPr>
        <w:t>e</w:t>
      </w:r>
      <w:r>
        <w:rPr>
          <w:sz w:val="24"/>
          <w:szCs w:val="24"/>
        </w:rPr>
        <w:t>luruh</w:t>
      </w:r>
      <w:r>
        <w:rPr>
          <w:spacing w:val="9"/>
          <w:sz w:val="24"/>
          <w:szCs w:val="24"/>
        </w:rPr>
        <w:t xml:space="preserve"> </w:t>
      </w:r>
      <w:r>
        <w:rPr>
          <w:spacing w:val="-1"/>
          <w:sz w:val="24"/>
          <w:szCs w:val="24"/>
        </w:rPr>
        <w:t>a</w:t>
      </w:r>
      <w:r>
        <w:rPr>
          <w:spacing w:val="2"/>
          <w:sz w:val="24"/>
          <w:szCs w:val="24"/>
        </w:rPr>
        <w:t>n</w:t>
      </w:r>
      <w:r>
        <w:rPr>
          <w:sz w:val="24"/>
          <w:szCs w:val="24"/>
        </w:rPr>
        <w:t>g</w:t>
      </w:r>
      <w:r>
        <w:rPr>
          <w:spacing w:val="-2"/>
          <w:sz w:val="24"/>
          <w:szCs w:val="24"/>
        </w:rPr>
        <w:t>g</w:t>
      </w:r>
      <w:r>
        <w:rPr>
          <w:sz w:val="24"/>
          <w:szCs w:val="24"/>
        </w:rPr>
        <w:t>ota</w:t>
      </w:r>
      <w:r>
        <w:rPr>
          <w:spacing w:val="9"/>
          <w:sz w:val="24"/>
          <w:szCs w:val="24"/>
        </w:rPr>
        <w:t xml:space="preserve"> </w:t>
      </w:r>
      <w:r>
        <w:rPr>
          <w:sz w:val="24"/>
          <w:szCs w:val="24"/>
        </w:rPr>
        <w:t>t</w:t>
      </w:r>
      <w:r>
        <w:rPr>
          <w:spacing w:val="1"/>
          <w:sz w:val="24"/>
          <w:szCs w:val="24"/>
        </w:rPr>
        <w:t>i</w:t>
      </w:r>
      <w:r>
        <w:rPr>
          <w:sz w:val="24"/>
          <w:szCs w:val="24"/>
        </w:rPr>
        <w:t>m</w:t>
      </w:r>
      <w:r>
        <w:rPr>
          <w:spacing w:val="10"/>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p>
    <w:p w:rsidR="00E82E6B" w:rsidRDefault="00F86770">
      <w:pPr>
        <w:spacing w:before="41"/>
        <w:ind w:left="102"/>
        <w:rPr>
          <w:sz w:val="24"/>
          <w:szCs w:val="24"/>
        </w:rPr>
      </w:pPr>
      <w:r>
        <w:rPr>
          <w:sz w:val="24"/>
          <w:szCs w:val="24"/>
        </w:rPr>
        <w:t>p</w:t>
      </w:r>
      <w:r>
        <w:rPr>
          <w:spacing w:val="-1"/>
          <w:sz w:val="24"/>
          <w:szCs w:val="24"/>
        </w:rPr>
        <w:t>e</w:t>
      </w:r>
      <w:r>
        <w:rPr>
          <w:sz w:val="24"/>
          <w:szCs w:val="24"/>
        </w:rPr>
        <w:t>mb</w:t>
      </w:r>
      <w:r>
        <w:rPr>
          <w:spacing w:val="2"/>
          <w:sz w:val="24"/>
          <w:szCs w:val="24"/>
        </w:rPr>
        <w:t>a</w:t>
      </w:r>
      <w:r>
        <w:rPr>
          <w:spacing w:val="-2"/>
          <w:sz w:val="24"/>
          <w:szCs w:val="24"/>
        </w:rPr>
        <w:t>g</w:t>
      </w:r>
      <w:r>
        <w:rPr>
          <w:sz w:val="24"/>
          <w:szCs w:val="24"/>
        </w:rPr>
        <w:t>ian k</w:t>
      </w:r>
      <w:r>
        <w:rPr>
          <w:spacing w:val="-1"/>
          <w:sz w:val="24"/>
          <w:szCs w:val="24"/>
        </w:rPr>
        <w:t>e</w:t>
      </w:r>
      <w:r>
        <w:rPr>
          <w:sz w:val="24"/>
          <w:szCs w:val="24"/>
        </w:rPr>
        <w:t>r</w:t>
      </w:r>
      <w:r>
        <w:rPr>
          <w:spacing w:val="2"/>
          <w:sz w:val="24"/>
          <w:szCs w:val="24"/>
        </w:rPr>
        <w:t>j</w:t>
      </w:r>
      <w:r>
        <w:rPr>
          <w:sz w:val="24"/>
          <w:szCs w:val="24"/>
        </w:rPr>
        <w:t>a</w:t>
      </w:r>
      <w:r>
        <w:rPr>
          <w:spacing w:val="-1"/>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3"/>
          <w:sz w:val="24"/>
          <w:szCs w:val="24"/>
        </w:rPr>
        <w:t xml:space="preserve"> </w:t>
      </w:r>
      <w:r>
        <w:rPr>
          <w:sz w:val="24"/>
          <w:szCs w:val="24"/>
        </w:rPr>
        <w:t>b</w:t>
      </w:r>
      <w:r>
        <w:rPr>
          <w:spacing w:val="-1"/>
          <w:sz w:val="24"/>
          <w:szCs w:val="24"/>
        </w:rPr>
        <w:t>e</w:t>
      </w:r>
      <w:r>
        <w:rPr>
          <w:sz w:val="24"/>
          <w:szCs w:val="24"/>
        </w:rPr>
        <w:t>rikut:</w:t>
      </w:r>
    </w:p>
    <w:p w:rsidR="00E82E6B" w:rsidRDefault="00F86770">
      <w:pPr>
        <w:spacing w:before="41" w:line="276" w:lineRule="auto"/>
        <w:ind w:left="462" w:right="77" w:hanging="360"/>
        <w:jc w:val="both"/>
        <w:rPr>
          <w:sz w:val="24"/>
          <w:szCs w:val="24"/>
        </w:rPr>
      </w:pPr>
      <w:r>
        <w:rPr>
          <w:spacing w:val="-1"/>
          <w:sz w:val="24"/>
          <w:szCs w:val="24"/>
        </w:rPr>
        <w:t>a</w:t>
      </w:r>
      <w:r>
        <w:rPr>
          <w:sz w:val="24"/>
          <w:szCs w:val="24"/>
        </w:rPr>
        <w:t xml:space="preserve">.  </w:t>
      </w:r>
      <w:r>
        <w:rPr>
          <w:spacing w:val="14"/>
          <w:sz w:val="24"/>
          <w:szCs w:val="24"/>
        </w:rPr>
        <w:t xml:space="preserve"> </w:t>
      </w:r>
      <w:r w:rsidR="00833EBA">
        <w:rPr>
          <w:sz w:val="24"/>
          <w:szCs w:val="24"/>
        </w:rPr>
        <w:t>Muhammad Latif,ST.MT</w:t>
      </w:r>
      <w:r>
        <w:rPr>
          <w:sz w:val="24"/>
          <w:szCs w:val="24"/>
        </w:rPr>
        <w:t>.,</w:t>
      </w:r>
      <w:r>
        <w:rPr>
          <w:spacing w:val="7"/>
          <w:sz w:val="24"/>
          <w:szCs w:val="24"/>
        </w:rPr>
        <w:t xml:space="preserve"> </w:t>
      </w:r>
      <w:r>
        <w:rPr>
          <w:sz w:val="24"/>
          <w:szCs w:val="24"/>
        </w:rPr>
        <w:t>b</w:t>
      </w:r>
      <w:r>
        <w:rPr>
          <w:spacing w:val="-1"/>
          <w:sz w:val="24"/>
          <w:szCs w:val="24"/>
        </w:rPr>
        <w:t>e</w:t>
      </w:r>
      <w:r>
        <w:rPr>
          <w:sz w:val="24"/>
          <w:szCs w:val="24"/>
        </w:rPr>
        <w:t>rt</w:t>
      </w:r>
      <w:r>
        <w:rPr>
          <w:spacing w:val="2"/>
          <w:sz w:val="24"/>
          <w:szCs w:val="24"/>
        </w:rPr>
        <w:t>u</w:t>
      </w:r>
      <w:r>
        <w:rPr>
          <w:spacing w:val="-2"/>
          <w:sz w:val="24"/>
          <w:szCs w:val="24"/>
        </w:rPr>
        <w:t>g</w:t>
      </w:r>
      <w:r>
        <w:rPr>
          <w:spacing w:val="-1"/>
          <w:sz w:val="24"/>
          <w:szCs w:val="24"/>
        </w:rPr>
        <w:t>a</w:t>
      </w:r>
      <w:r>
        <w:rPr>
          <w:sz w:val="24"/>
          <w:szCs w:val="24"/>
        </w:rPr>
        <w:t>s</w:t>
      </w:r>
      <w:r>
        <w:rPr>
          <w:spacing w:val="5"/>
          <w:sz w:val="24"/>
          <w:szCs w:val="24"/>
        </w:rPr>
        <w:t xml:space="preserve"> </w:t>
      </w:r>
      <w:r>
        <w:rPr>
          <w:spacing w:val="2"/>
          <w:sz w:val="24"/>
          <w:szCs w:val="24"/>
        </w:rPr>
        <w:t>d</w:t>
      </w:r>
      <w:r>
        <w:rPr>
          <w:spacing w:val="-1"/>
          <w:sz w:val="24"/>
          <w:szCs w:val="24"/>
        </w:rPr>
        <w:t>a</w:t>
      </w:r>
      <w:r>
        <w:rPr>
          <w:sz w:val="24"/>
          <w:szCs w:val="24"/>
        </w:rPr>
        <w:t>lam</w:t>
      </w:r>
      <w:r>
        <w:rPr>
          <w:spacing w:val="5"/>
          <w:sz w:val="24"/>
          <w:szCs w:val="24"/>
        </w:rPr>
        <w:t xml:space="preserve"> </w:t>
      </w:r>
      <w:r>
        <w:rPr>
          <w:sz w:val="24"/>
          <w:szCs w:val="24"/>
        </w:rPr>
        <w:t>membu</w:t>
      </w:r>
      <w:r>
        <w:rPr>
          <w:spacing w:val="1"/>
          <w:sz w:val="24"/>
          <w:szCs w:val="24"/>
        </w:rPr>
        <w:t>a</w:t>
      </w:r>
      <w:r>
        <w:rPr>
          <w:sz w:val="24"/>
          <w:szCs w:val="24"/>
        </w:rPr>
        <w:t>t,</w:t>
      </w:r>
      <w:r>
        <w:rPr>
          <w:spacing w:val="5"/>
          <w:sz w:val="24"/>
          <w:szCs w:val="24"/>
        </w:rPr>
        <w:t xml:space="preserve"> </w:t>
      </w:r>
      <w:r>
        <w:rPr>
          <w:sz w:val="24"/>
          <w:szCs w:val="24"/>
        </w:rPr>
        <w:t>me</w:t>
      </w:r>
      <w:r>
        <w:rPr>
          <w:spacing w:val="2"/>
          <w:sz w:val="24"/>
          <w:szCs w:val="24"/>
        </w:rPr>
        <w:t>n</w:t>
      </w:r>
      <w:r>
        <w:rPr>
          <w:spacing w:val="-5"/>
          <w:sz w:val="24"/>
          <w:szCs w:val="24"/>
        </w:rPr>
        <w:t>y</w:t>
      </w:r>
      <w:r>
        <w:rPr>
          <w:sz w:val="24"/>
          <w:szCs w:val="24"/>
        </w:rPr>
        <w:t>iap</w:t>
      </w:r>
      <w:r>
        <w:rPr>
          <w:spacing w:val="2"/>
          <w:sz w:val="24"/>
          <w:szCs w:val="24"/>
        </w:rPr>
        <w:t>k</w:t>
      </w:r>
      <w:r>
        <w:rPr>
          <w:spacing w:val="-1"/>
          <w:sz w:val="24"/>
          <w:szCs w:val="24"/>
        </w:rPr>
        <w:t>a</w:t>
      </w:r>
      <w:r>
        <w:rPr>
          <w:sz w:val="24"/>
          <w:szCs w:val="24"/>
        </w:rPr>
        <w:t>n</w:t>
      </w:r>
      <w:r>
        <w:rPr>
          <w:spacing w:val="5"/>
          <w:sz w:val="24"/>
          <w:szCs w:val="24"/>
        </w:rPr>
        <w:t xml:space="preserve"> </w:t>
      </w:r>
      <w:r>
        <w:rPr>
          <w:sz w:val="24"/>
          <w:szCs w:val="24"/>
        </w:rPr>
        <w:t>d</w:t>
      </w:r>
      <w:r>
        <w:rPr>
          <w:spacing w:val="-1"/>
          <w:sz w:val="24"/>
          <w:szCs w:val="24"/>
        </w:rPr>
        <w:t>a</w:t>
      </w:r>
      <w:r>
        <w:rPr>
          <w:sz w:val="24"/>
          <w:szCs w:val="24"/>
        </w:rPr>
        <w:t>n</w:t>
      </w:r>
      <w:r>
        <w:rPr>
          <w:spacing w:val="7"/>
          <w:sz w:val="24"/>
          <w:szCs w:val="24"/>
        </w:rPr>
        <w:t xml:space="preserve"> </w:t>
      </w:r>
      <w:r>
        <w:rPr>
          <w:sz w:val="24"/>
          <w:szCs w:val="24"/>
        </w:rPr>
        <w:t>me</w:t>
      </w:r>
      <w:r>
        <w:rPr>
          <w:spacing w:val="4"/>
          <w:sz w:val="24"/>
          <w:szCs w:val="24"/>
        </w:rPr>
        <w:t>n</w:t>
      </w:r>
      <w:r>
        <w:rPr>
          <w:spacing w:val="-2"/>
          <w:sz w:val="24"/>
          <w:szCs w:val="24"/>
        </w:rPr>
        <w:t>y</w:t>
      </w:r>
      <w:r>
        <w:rPr>
          <w:spacing w:val="-1"/>
          <w:sz w:val="24"/>
          <w:szCs w:val="24"/>
        </w:rPr>
        <w:t>a</w:t>
      </w:r>
      <w:r>
        <w:rPr>
          <w:sz w:val="24"/>
          <w:szCs w:val="24"/>
        </w:rPr>
        <w:t>mpaik</w:t>
      </w:r>
      <w:r>
        <w:rPr>
          <w:spacing w:val="-1"/>
          <w:sz w:val="24"/>
          <w:szCs w:val="24"/>
        </w:rPr>
        <w:t>a</w:t>
      </w:r>
      <w:r>
        <w:rPr>
          <w:sz w:val="24"/>
          <w:szCs w:val="24"/>
        </w:rPr>
        <w:t>n mat</w:t>
      </w:r>
      <w:r>
        <w:rPr>
          <w:spacing w:val="-1"/>
          <w:sz w:val="24"/>
          <w:szCs w:val="24"/>
        </w:rPr>
        <w:t>e</w:t>
      </w:r>
      <w:r>
        <w:rPr>
          <w:sz w:val="24"/>
          <w:szCs w:val="24"/>
        </w:rPr>
        <w:t>ri me</w:t>
      </w:r>
      <w:r>
        <w:rPr>
          <w:spacing w:val="2"/>
          <w:sz w:val="24"/>
          <w:szCs w:val="24"/>
        </w:rPr>
        <w:t>n</w:t>
      </w:r>
      <w:r>
        <w:rPr>
          <w:spacing w:val="-2"/>
          <w:sz w:val="24"/>
          <w:szCs w:val="24"/>
        </w:rPr>
        <w:t>g</w:t>
      </w:r>
      <w:r>
        <w:rPr>
          <w:spacing w:val="-1"/>
          <w:sz w:val="24"/>
          <w:szCs w:val="24"/>
        </w:rPr>
        <w:t>e</w:t>
      </w:r>
      <w:r>
        <w:rPr>
          <w:spacing w:val="2"/>
          <w:sz w:val="24"/>
          <w:szCs w:val="24"/>
        </w:rPr>
        <w:t>n</w:t>
      </w:r>
      <w:r>
        <w:rPr>
          <w:spacing w:val="-1"/>
          <w:sz w:val="24"/>
          <w:szCs w:val="24"/>
        </w:rPr>
        <w:t>a</w:t>
      </w:r>
      <w:r>
        <w:rPr>
          <w:sz w:val="24"/>
          <w:szCs w:val="24"/>
        </w:rPr>
        <w:t>i</w:t>
      </w:r>
      <w:r>
        <w:rPr>
          <w:spacing w:val="1"/>
          <w:sz w:val="24"/>
          <w:szCs w:val="24"/>
        </w:rPr>
        <w:t xml:space="preserve"> </w:t>
      </w:r>
      <w:r>
        <w:rPr>
          <w:sz w:val="24"/>
          <w:szCs w:val="24"/>
        </w:rPr>
        <w:t>sos</w:t>
      </w:r>
      <w:r>
        <w:rPr>
          <w:spacing w:val="1"/>
          <w:sz w:val="24"/>
          <w:szCs w:val="24"/>
        </w:rPr>
        <w:t>i</w:t>
      </w:r>
      <w:r>
        <w:rPr>
          <w:spacing w:val="-1"/>
          <w:sz w:val="24"/>
          <w:szCs w:val="24"/>
        </w:rPr>
        <w:t>a</w:t>
      </w:r>
      <w:r>
        <w:rPr>
          <w:sz w:val="24"/>
          <w:szCs w:val="24"/>
        </w:rPr>
        <w:t>l</w:t>
      </w:r>
      <w:r>
        <w:rPr>
          <w:spacing w:val="1"/>
          <w:sz w:val="24"/>
          <w:szCs w:val="24"/>
        </w:rPr>
        <w:t>i</w:t>
      </w:r>
      <w:r>
        <w:rPr>
          <w:sz w:val="24"/>
          <w:szCs w:val="24"/>
        </w:rPr>
        <w:t>s</w:t>
      </w:r>
      <w:r>
        <w:rPr>
          <w:spacing w:val="-1"/>
          <w:sz w:val="24"/>
          <w:szCs w:val="24"/>
        </w:rPr>
        <w:t>a</w:t>
      </w:r>
      <w:r>
        <w:rPr>
          <w:sz w:val="24"/>
          <w:szCs w:val="24"/>
        </w:rPr>
        <w:t>si</w:t>
      </w:r>
      <w:r>
        <w:rPr>
          <w:spacing w:val="1"/>
          <w:sz w:val="24"/>
          <w:szCs w:val="24"/>
        </w:rPr>
        <w:t xml:space="preserve"> </w:t>
      </w:r>
      <w:r>
        <w:rPr>
          <w:sz w:val="24"/>
          <w:szCs w:val="24"/>
        </w:rPr>
        <w:t>p</w:t>
      </w:r>
      <w:r>
        <w:rPr>
          <w:spacing w:val="-1"/>
          <w:sz w:val="24"/>
          <w:szCs w:val="24"/>
        </w:rPr>
        <w:t>e</w:t>
      </w:r>
      <w:r>
        <w:rPr>
          <w:sz w:val="24"/>
          <w:szCs w:val="24"/>
        </w:rPr>
        <w:t>nt</w:t>
      </w:r>
      <w:r>
        <w:rPr>
          <w:spacing w:val="1"/>
          <w:sz w:val="24"/>
          <w:szCs w:val="24"/>
        </w:rPr>
        <w:t>i</w:t>
      </w:r>
      <w:r>
        <w:rPr>
          <w:sz w:val="24"/>
          <w:szCs w:val="24"/>
        </w:rPr>
        <w:t>n</w:t>
      </w:r>
      <w:r>
        <w:rPr>
          <w:spacing w:val="-2"/>
          <w:sz w:val="24"/>
          <w:szCs w:val="24"/>
        </w:rPr>
        <w:t>g</w:t>
      </w:r>
      <w:r>
        <w:rPr>
          <w:spacing w:val="5"/>
          <w:sz w:val="24"/>
          <w:szCs w:val="24"/>
        </w:rPr>
        <w:t>n</w:t>
      </w:r>
      <w:r>
        <w:rPr>
          <w:spacing w:val="-5"/>
          <w:sz w:val="24"/>
          <w:szCs w:val="24"/>
        </w:rPr>
        <w:t>y</w:t>
      </w:r>
      <w:r>
        <w:rPr>
          <w:sz w:val="24"/>
          <w:szCs w:val="24"/>
        </w:rPr>
        <w:t>a</w:t>
      </w:r>
      <w:r>
        <w:rPr>
          <w:spacing w:val="2"/>
          <w:sz w:val="24"/>
          <w:szCs w:val="24"/>
        </w:rPr>
        <w:t xml:space="preserve"> </w:t>
      </w:r>
      <w:r w:rsidR="00833EBA">
        <w:rPr>
          <w:sz w:val="24"/>
          <w:szCs w:val="24"/>
        </w:rPr>
        <w:t>pengukuran ilmu ukur tanah bagi mahsiswa</w:t>
      </w:r>
      <w:r w:rsidR="00833EBA">
        <w:rPr>
          <w:i/>
          <w:sz w:val="24"/>
          <w:szCs w:val="24"/>
        </w:rPr>
        <w:t>.</w:t>
      </w:r>
    </w:p>
    <w:p w:rsidR="00E82E6B" w:rsidRDefault="00833EBA">
      <w:pPr>
        <w:spacing w:line="276" w:lineRule="auto"/>
        <w:ind w:left="462" w:right="77" w:hanging="360"/>
        <w:jc w:val="both"/>
        <w:rPr>
          <w:sz w:val="24"/>
          <w:szCs w:val="24"/>
        </w:rPr>
      </w:pPr>
      <w:r>
        <w:rPr>
          <w:sz w:val="24"/>
          <w:szCs w:val="24"/>
        </w:rPr>
        <w:t>b. Wardana Galih Pamungkas</w:t>
      </w:r>
      <w:r w:rsidR="00F86770">
        <w:rPr>
          <w:sz w:val="24"/>
          <w:szCs w:val="24"/>
        </w:rPr>
        <w:t>.</w:t>
      </w:r>
      <w:r>
        <w:rPr>
          <w:sz w:val="24"/>
          <w:szCs w:val="24"/>
        </w:rPr>
        <w:t>ST.MT</w:t>
      </w:r>
      <w:r w:rsidR="00F86770">
        <w:rPr>
          <w:sz w:val="24"/>
          <w:szCs w:val="24"/>
        </w:rPr>
        <w:t>,</w:t>
      </w:r>
      <w:r w:rsidR="00F86770">
        <w:rPr>
          <w:spacing w:val="55"/>
          <w:sz w:val="24"/>
          <w:szCs w:val="24"/>
        </w:rPr>
        <w:t xml:space="preserve"> </w:t>
      </w:r>
      <w:r w:rsidR="00F86770">
        <w:rPr>
          <w:sz w:val="24"/>
          <w:szCs w:val="24"/>
        </w:rPr>
        <w:t>b</w:t>
      </w:r>
      <w:r w:rsidR="00F86770">
        <w:rPr>
          <w:spacing w:val="-1"/>
          <w:sz w:val="24"/>
          <w:szCs w:val="24"/>
        </w:rPr>
        <w:t>e</w:t>
      </w:r>
      <w:r w:rsidR="00F86770">
        <w:rPr>
          <w:sz w:val="24"/>
          <w:szCs w:val="24"/>
        </w:rPr>
        <w:t>rt</w:t>
      </w:r>
      <w:r w:rsidR="00F86770">
        <w:rPr>
          <w:spacing w:val="2"/>
          <w:sz w:val="24"/>
          <w:szCs w:val="24"/>
        </w:rPr>
        <w:t>u</w:t>
      </w:r>
      <w:r w:rsidR="00F86770">
        <w:rPr>
          <w:spacing w:val="-2"/>
          <w:sz w:val="24"/>
          <w:szCs w:val="24"/>
        </w:rPr>
        <w:t>g</w:t>
      </w:r>
      <w:r w:rsidR="00F86770">
        <w:rPr>
          <w:spacing w:val="-1"/>
          <w:sz w:val="24"/>
          <w:szCs w:val="24"/>
        </w:rPr>
        <w:t>a</w:t>
      </w:r>
      <w:r w:rsidR="00F86770">
        <w:rPr>
          <w:sz w:val="24"/>
          <w:szCs w:val="24"/>
        </w:rPr>
        <w:t>s</w:t>
      </w:r>
      <w:r w:rsidR="00F86770">
        <w:rPr>
          <w:spacing w:val="57"/>
          <w:sz w:val="24"/>
          <w:szCs w:val="24"/>
        </w:rPr>
        <w:t xml:space="preserve"> </w:t>
      </w:r>
      <w:r w:rsidR="00F86770">
        <w:rPr>
          <w:spacing w:val="2"/>
          <w:sz w:val="24"/>
          <w:szCs w:val="24"/>
        </w:rPr>
        <w:t>d</w:t>
      </w:r>
      <w:r w:rsidR="00F86770">
        <w:rPr>
          <w:spacing w:val="-1"/>
          <w:sz w:val="24"/>
          <w:szCs w:val="24"/>
        </w:rPr>
        <w:t>a</w:t>
      </w:r>
      <w:r w:rsidR="00F86770">
        <w:rPr>
          <w:sz w:val="24"/>
          <w:szCs w:val="24"/>
        </w:rPr>
        <w:t>lam</w:t>
      </w:r>
      <w:r w:rsidR="00F86770">
        <w:rPr>
          <w:spacing w:val="55"/>
          <w:sz w:val="24"/>
          <w:szCs w:val="24"/>
        </w:rPr>
        <w:t xml:space="preserve"> </w:t>
      </w:r>
      <w:r w:rsidR="00F86770">
        <w:rPr>
          <w:sz w:val="24"/>
          <w:szCs w:val="24"/>
        </w:rPr>
        <w:t>me</w:t>
      </w:r>
      <w:r w:rsidR="00F86770">
        <w:rPr>
          <w:spacing w:val="4"/>
          <w:sz w:val="24"/>
          <w:szCs w:val="24"/>
        </w:rPr>
        <w:t>n</w:t>
      </w:r>
      <w:r w:rsidR="00F86770">
        <w:rPr>
          <w:spacing w:val="-5"/>
          <w:sz w:val="24"/>
          <w:szCs w:val="24"/>
        </w:rPr>
        <w:t>y</w:t>
      </w:r>
      <w:r w:rsidR="00F86770">
        <w:rPr>
          <w:sz w:val="24"/>
          <w:szCs w:val="24"/>
        </w:rPr>
        <w:t>iapk</w:t>
      </w:r>
      <w:r w:rsidR="00F86770">
        <w:rPr>
          <w:spacing w:val="-1"/>
          <w:sz w:val="24"/>
          <w:szCs w:val="24"/>
        </w:rPr>
        <w:t>a</w:t>
      </w:r>
      <w:r w:rsidR="00F86770">
        <w:rPr>
          <w:sz w:val="24"/>
          <w:szCs w:val="24"/>
        </w:rPr>
        <w:t>n,</w:t>
      </w:r>
      <w:r w:rsidR="00F86770">
        <w:rPr>
          <w:spacing w:val="57"/>
          <w:sz w:val="24"/>
          <w:szCs w:val="24"/>
        </w:rPr>
        <w:t xml:space="preserve"> </w:t>
      </w:r>
      <w:r>
        <w:rPr>
          <w:sz w:val="24"/>
          <w:szCs w:val="24"/>
        </w:rPr>
        <w:t>memyiapkan modul untuk pelatihan pengukuran ilmu ukur tanah</w:t>
      </w:r>
      <w:r w:rsidR="00F86770">
        <w:rPr>
          <w:sz w:val="24"/>
          <w:szCs w:val="24"/>
        </w:rPr>
        <w:t>.</w:t>
      </w:r>
    </w:p>
    <w:p w:rsidR="00E82E6B" w:rsidRDefault="00F86770" w:rsidP="006457D9">
      <w:pPr>
        <w:spacing w:line="276" w:lineRule="auto"/>
        <w:ind w:left="462" w:right="76" w:hanging="360"/>
        <w:jc w:val="both"/>
        <w:rPr>
          <w:sz w:val="24"/>
          <w:szCs w:val="24"/>
        </w:rPr>
      </w:pPr>
      <w:r>
        <w:rPr>
          <w:spacing w:val="-1"/>
          <w:sz w:val="24"/>
          <w:szCs w:val="24"/>
        </w:rPr>
        <w:t>c</w:t>
      </w:r>
      <w:r w:rsidR="00833EBA">
        <w:rPr>
          <w:sz w:val="24"/>
          <w:szCs w:val="24"/>
        </w:rPr>
        <w:t>.  Hendra Masvika,ST.M.Eng</w:t>
      </w:r>
      <w:r>
        <w:rPr>
          <w:sz w:val="24"/>
          <w:szCs w:val="24"/>
        </w:rPr>
        <w:t>.</w:t>
      </w:r>
      <w:r>
        <w:rPr>
          <w:spacing w:val="37"/>
          <w:sz w:val="24"/>
          <w:szCs w:val="24"/>
        </w:rPr>
        <w:t xml:space="preserve"> </w:t>
      </w:r>
      <w:r>
        <w:rPr>
          <w:spacing w:val="2"/>
          <w:sz w:val="24"/>
          <w:szCs w:val="24"/>
        </w:rPr>
        <w:t>b</w:t>
      </w:r>
      <w:r>
        <w:rPr>
          <w:spacing w:val="-1"/>
          <w:sz w:val="24"/>
          <w:szCs w:val="24"/>
        </w:rPr>
        <w:t>e</w:t>
      </w:r>
      <w:r>
        <w:rPr>
          <w:sz w:val="24"/>
          <w:szCs w:val="24"/>
        </w:rPr>
        <w:t>rtug</w:t>
      </w:r>
      <w:r>
        <w:rPr>
          <w:spacing w:val="-1"/>
          <w:sz w:val="24"/>
          <w:szCs w:val="24"/>
        </w:rPr>
        <w:t>a</w:t>
      </w:r>
      <w:r>
        <w:rPr>
          <w:sz w:val="24"/>
          <w:szCs w:val="24"/>
        </w:rPr>
        <w:t>s</w:t>
      </w:r>
      <w:r>
        <w:rPr>
          <w:spacing w:val="36"/>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37"/>
          <w:sz w:val="24"/>
          <w:szCs w:val="24"/>
        </w:rPr>
        <w:t xml:space="preserve"> </w:t>
      </w:r>
      <w:r w:rsidR="00833EBA">
        <w:rPr>
          <w:sz w:val="24"/>
          <w:szCs w:val="24"/>
        </w:rPr>
        <w:t>Mendapingi saat pelatihan waterpass dilapangan</w:t>
      </w:r>
      <w:r>
        <w:rPr>
          <w:sz w:val="24"/>
          <w:szCs w:val="24"/>
        </w:rPr>
        <w:t>.</w:t>
      </w:r>
    </w:p>
    <w:p w:rsidR="00E82E6B" w:rsidRDefault="00F86770" w:rsidP="00833EBA">
      <w:pPr>
        <w:ind w:left="102"/>
        <w:rPr>
          <w:sz w:val="24"/>
          <w:szCs w:val="24"/>
        </w:rPr>
        <w:sectPr w:rsidR="00E82E6B">
          <w:headerReference w:type="default" r:id="rId9"/>
          <w:pgSz w:w="11920" w:h="16820"/>
          <w:pgMar w:top="1460" w:right="1580" w:bottom="280" w:left="1600" w:header="744" w:footer="0" w:gutter="0"/>
          <w:cols w:space="720"/>
        </w:sectPr>
      </w:pPr>
      <w:r>
        <w:rPr>
          <w:sz w:val="24"/>
          <w:szCs w:val="24"/>
        </w:rPr>
        <w:t>Dokum</w:t>
      </w:r>
      <w:r>
        <w:rPr>
          <w:spacing w:val="-1"/>
          <w:sz w:val="24"/>
          <w:szCs w:val="24"/>
        </w:rPr>
        <w:t>e</w:t>
      </w:r>
      <w:r>
        <w:rPr>
          <w:sz w:val="24"/>
          <w:szCs w:val="24"/>
        </w:rPr>
        <w:t>ntasi</w:t>
      </w:r>
      <w:r>
        <w:rPr>
          <w:spacing w:val="17"/>
          <w:sz w:val="24"/>
          <w:szCs w:val="24"/>
        </w:rPr>
        <w:t xml:space="preserve"> </w:t>
      </w:r>
      <w:r>
        <w:rPr>
          <w:sz w:val="24"/>
          <w:szCs w:val="24"/>
        </w:rPr>
        <w:t>p</w:t>
      </w:r>
      <w:r>
        <w:rPr>
          <w:spacing w:val="-1"/>
          <w:sz w:val="24"/>
          <w:szCs w:val="24"/>
        </w:rPr>
        <w:t>e</w:t>
      </w:r>
      <w:r>
        <w:rPr>
          <w:sz w:val="24"/>
          <w:szCs w:val="24"/>
        </w:rPr>
        <w:t>lak</w:t>
      </w:r>
      <w:r>
        <w:rPr>
          <w:spacing w:val="2"/>
          <w:sz w:val="24"/>
          <w:szCs w:val="24"/>
        </w:rPr>
        <w:t>s</w:t>
      </w:r>
      <w:r>
        <w:rPr>
          <w:spacing w:val="-1"/>
          <w:sz w:val="24"/>
          <w:szCs w:val="24"/>
        </w:rPr>
        <w:t>a</w:t>
      </w:r>
      <w:r>
        <w:rPr>
          <w:sz w:val="24"/>
          <w:szCs w:val="24"/>
        </w:rPr>
        <w:t>n</w:t>
      </w:r>
      <w:r>
        <w:rPr>
          <w:spacing w:val="-1"/>
          <w:sz w:val="24"/>
          <w:szCs w:val="24"/>
        </w:rPr>
        <w:t>a</w:t>
      </w:r>
      <w:r>
        <w:rPr>
          <w:spacing w:val="1"/>
          <w:sz w:val="24"/>
          <w:szCs w:val="24"/>
        </w:rPr>
        <w:t>a</w:t>
      </w:r>
      <w:r>
        <w:rPr>
          <w:sz w:val="24"/>
          <w:szCs w:val="24"/>
        </w:rPr>
        <w:t>n</w:t>
      </w:r>
      <w:r>
        <w:rPr>
          <w:spacing w:val="17"/>
          <w:sz w:val="24"/>
          <w:szCs w:val="24"/>
        </w:rPr>
        <w:t xml:space="preserve"> </w:t>
      </w:r>
      <w:r>
        <w:rPr>
          <w:sz w:val="24"/>
          <w:szCs w:val="24"/>
        </w:rPr>
        <w:t>k</w:t>
      </w:r>
      <w:r>
        <w:rPr>
          <w:spacing w:val="1"/>
          <w:sz w:val="24"/>
          <w:szCs w:val="24"/>
        </w:rPr>
        <w:t>e</w:t>
      </w:r>
      <w:r>
        <w:rPr>
          <w:spacing w:val="-2"/>
          <w:sz w:val="24"/>
          <w:szCs w:val="24"/>
        </w:rPr>
        <w:t>g</w:t>
      </w:r>
      <w:r>
        <w:rPr>
          <w:sz w:val="24"/>
          <w:szCs w:val="24"/>
        </w:rPr>
        <w:t>iat</w:t>
      </w:r>
      <w:r>
        <w:rPr>
          <w:spacing w:val="-1"/>
          <w:sz w:val="24"/>
          <w:szCs w:val="24"/>
        </w:rPr>
        <w:t>a</w:t>
      </w:r>
      <w:r>
        <w:rPr>
          <w:sz w:val="24"/>
          <w:szCs w:val="24"/>
        </w:rPr>
        <w:t>n</w:t>
      </w:r>
      <w:r>
        <w:rPr>
          <w:spacing w:val="17"/>
          <w:sz w:val="24"/>
          <w:szCs w:val="24"/>
        </w:rPr>
        <w:t xml:space="preserve"> </w:t>
      </w:r>
      <w:r>
        <w:rPr>
          <w:spacing w:val="2"/>
          <w:sz w:val="24"/>
          <w:szCs w:val="24"/>
        </w:rPr>
        <w:t>p</w:t>
      </w:r>
      <w:r>
        <w:rPr>
          <w:spacing w:val="-1"/>
          <w:sz w:val="24"/>
          <w:szCs w:val="24"/>
        </w:rPr>
        <w:t>e</w:t>
      </w:r>
      <w:r w:rsidR="00833EBA">
        <w:rPr>
          <w:sz w:val="24"/>
          <w:szCs w:val="24"/>
        </w:rPr>
        <w:t xml:space="preserve">latihan Ilmu Ukur Tanah bagi mahasiswa Teknik Sipil UNIMUS </w:t>
      </w:r>
      <w:r>
        <w:rPr>
          <w:sz w:val="24"/>
          <w:szCs w:val="24"/>
        </w:rPr>
        <w:t>d</w:t>
      </w:r>
      <w:r>
        <w:rPr>
          <w:spacing w:val="-1"/>
          <w:sz w:val="24"/>
          <w:szCs w:val="24"/>
        </w:rPr>
        <w:t>a</w:t>
      </w:r>
      <w:r>
        <w:rPr>
          <w:sz w:val="24"/>
          <w:szCs w:val="24"/>
        </w:rPr>
        <w:t>p</w:t>
      </w:r>
      <w:r>
        <w:rPr>
          <w:spacing w:val="-1"/>
          <w:sz w:val="24"/>
          <w:szCs w:val="24"/>
        </w:rPr>
        <w:t>a</w:t>
      </w:r>
      <w:r>
        <w:rPr>
          <w:sz w:val="24"/>
          <w:szCs w:val="24"/>
        </w:rPr>
        <w:t>t d</w:t>
      </w:r>
      <w:r>
        <w:rPr>
          <w:spacing w:val="1"/>
          <w:sz w:val="24"/>
          <w:szCs w:val="24"/>
        </w:rPr>
        <w:t>i</w:t>
      </w:r>
      <w:r>
        <w:rPr>
          <w:sz w:val="24"/>
          <w:szCs w:val="24"/>
        </w:rPr>
        <w:t>l</w:t>
      </w:r>
      <w:r>
        <w:rPr>
          <w:spacing w:val="1"/>
          <w:sz w:val="24"/>
          <w:szCs w:val="24"/>
        </w:rPr>
        <w:t>i</w:t>
      </w:r>
      <w:r>
        <w:rPr>
          <w:sz w:val="24"/>
          <w:szCs w:val="24"/>
        </w:rPr>
        <w:t>h</w:t>
      </w:r>
      <w:r>
        <w:rPr>
          <w:spacing w:val="-1"/>
          <w:sz w:val="24"/>
          <w:szCs w:val="24"/>
        </w:rPr>
        <w:t>a</w:t>
      </w:r>
      <w:r>
        <w:rPr>
          <w:sz w:val="24"/>
          <w:szCs w:val="24"/>
        </w:rPr>
        <w:t>t pada</w:t>
      </w:r>
      <w:r>
        <w:rPr>
          <w:spacing w:val="-1"/>
          <w:sz w:val="24"/>
          <w:szCs w:val="24"/>
        </w:rPr>
        <w:t xml:space="preserve"> </w:t>
      </w:r>
      <w:r>
        <w:rPr>
          <w:spacing w:val="2"/>
          <w:sz w:val="24"/>
          <w:szCs w:val="24"/>
        </w:rPr>
        <w:t>G</w:t>
      </w:r>
      <w:r>
        <w:rPr>
          <w:spacing w:val="-1"/>
          <w:sz w:val="24"/>
          <w:szCs w:val="24"/>
        </w:rPr>
        <w:t>a</w:t>
      </w:r>
      <w:r>
        <w:rPr>
          <w:sz w:val="24"/>
          <w:szCs w:val="24"/>
        </w:rPr>
        <w:t>mbar</w:t>
      </w:r>
      <w:r>
        <w:rPr>
          <w:spacing w:val="-1"/>
          <w:sz w:val="24"/>
          <w:szCs w:val="24"/>
        </w:rPr>
        <w:t xml:space="preserve"> </w:t>
      </w:r>
      <w:r w:rsidR="00833EBA">
        <w:rPr>
          <w:spacing w:val="1"/>
          <w:sz w:val="24"/>
          <w:szCs w:val="24"/>
        </w:rPr>
        <w:t>3</w:t>
      </w:r>
      <w:r>
        <w:rPr>
          <w:sz w:val="24"/>
          <w:szCs w:val="24"/>
        </w:rPr>
        <w:t>.</w:t>
      </w:r>
    </w:p>
    <w:p w:rsidR="00E82E6B" w:rsidRDefault="00E82E6B">
      <w:pPr>
        <w:spacing w:line="200" w:lineRule="exact"/>
      </w:pPr>
    </w:p>
    <w:p w:rsidR="00E82E6B" w:rsidRDefault="00E82E6B">
      <w:pPr>
        <w:spacing w:line="200" w:lineRule="exact"/>
      </w:pPr>
    </w:p>
    <w:p w:rsidR="00E82E6B" w:rsidRDefault="00E82E6B">
      <w:pPr>
        <w:spacing w:before="7" w:line="260" w:lineRule="exact"/>
        <w:rPr>
          <w:sz w:val="26"/>
          <w:szCs w:val="26"/>
        </w:rPr>
      </w:pPr>
    </w:p>
    <w:p w:rsidR="00E82E6B" w:rsidRDefault="00E92353">
      <w:pPr>
        <w:ind w:left="510"/>
      </w:pPr>
      <w:r>
        <w:rPr>
          <w:noProof/>
        </w:rPr>
        <w:drawing>
          <wp:inline distT="0" distB="0" distL="0" distR="0">
            <wp:extent cx="2209800" cy="2497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5-04 at 10.52.31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9800" cy="2497455"/>
                    </a:xfrm>
                    <a:prstGeom prst="rect">
                      <a:avLst/>
                    </a:prstGeom>
                  </pic:spPr>
                </pic:pic>
              </a:graphicData>
            </a:graphic>
          </wp:inline>
        </w:drawing>
      </w:r>
      <w:r>
        <w:rPr>
          <w:noProof/>
        </w:rPr>
        <w:drawing>
          <wp:inline distT="0" distB="0" distL="0" distR="0">
            <wp:extent cx="2352675" cy="249745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05-04 at 12.12.59 (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2675" cy="2497455"/>
                    </a:xfrm>
                    <a:prstGeom prst="rect">
                      <a:avLst/>
                    </a:prstGeom>
                  </pic:spPr>
                </pic:pic>
              </a:graphicData>
            </a:graphic>
          </wp:inline>
        </w:drawing>
      </w:r>
      <w:r w:rsidR="0075011E">
        <w:pict>
          <v:group id="_x0000_s1042" style="position:absolute;left:0;text-align:left;margin-left:84.9pt;margin-top:85.85pt;width:425.2pt;height:0;z-index:-251656704;mso-position-horizontal-relative:page;mso-position-vertical-relative:page" coordorigin="1698,1717" coordsize="8504,0">
            <v:shape id="_x0000_s1043" style="position:absolute;left:1698;top:1717;width:8504;height:0" coordorigin="1698,1717" coordsize="8504,0" path="m1698,1717r8504,e" filled="f">
              <v:path arrowok="t"/>
            </v:shape>
            <w10:wrap anchorx="page" anchory="page"/>
          </v:group>
        </w:pict>
      </w:r>
    </w:p>
    <w:p w:rsidR="00E82E6B" w:rsidRDefault="00F86770">
      <w:pPr>
        <w:spacing w:before="35"/>
        <w:ind w:left="1456" w:right="1481"/>
        <w:jc w:val="center"/>
        <w:rPr>
          <w:sz w:val="24"/>
          <w:szCs w:val="24"/>
        </w:rPr>
      </w:pPr>
      <w:r>
        <w:rPr>
          <w:b/>
          <w:spacing w:val="-2"/>
          <w:sz w:val="24"/>
          <w:szCs w:val="24"/>
        </w:rPr>
        <w:t>G</w:t>
      </w:r>
      <w:r>
        <w:rPr>
          <w:b/>
          <w:spacing w:val="2"/>
          <w:sz w:val="24"/>
          <w:szCs w:val="24"/>
        </w:rPr>
        <w:t>a</w:t>
      </w:r>
      <w:r>
        <w:rPr>
          <w:b/>
          <w:spacing w:val="-3"/>
          <w:sz w:val="24"/>
          <w:szCs w:val="24"/>
        </w:rPr>
        <w:t>m</w:t>
      </w:r>
      <w:r>
        <w:rPr>
          <w:b/>
          <w:spacing w:val="1"/>
          <w:sz w:val="24"/>
          <w:szCs w:val="24"/>
        </w:rPr>
        <w:t>b</w:t>
      </w:r>
      <w:r>
        <w:rPr>
          <w:b/>
          <w:sz w:val="24"/>
          <w:szCs w:val="24"/>
        </w:rPr>
        <w:t>ar</w:t>
      </w:r>
      <w:r>
        <w:rPr>
          <w:b/>
          <w:spacing w:val="-1"/>
          <w:sz w:val="24"/>
          <w:szCs w:val="24"/>
        </w:rPr>
        <w:t xml:space="preserve"> </w:t>
      </w:r>
      <w:r w:rsidR="00533ED6">
        <w:rPr>
          <w:b/>
          <w:sz w:val="24"/>
          <w:szCs w:val="24"/>
        </w:rPr>
        <w:t>3</w:t>
      </w:r>
      <w:r>
        <w:rPr>
          <w:b/>
          <w:sz w:val="24"/>
          <w:szCs w:val="24"/>
        </w:rPr>
        <w:t>.</w:t>
      </w:r>
      <w:r>
        <w:rPr>
          <w:b/>
          <w:spacing w:val="1"/>
          <w:sz w:val="24"/>
          <w:szCs w:val="24"/>
        </w:rPr>
        <w:t xml:space="preserve"> </w:t>
      </w:r>
      <w:r>
        <w:rPr>
          <w:spacing w:val="1"/>
          <w:sz w:val="24"/>
          <w:szCs w:val="24"/>
        </w:rPr>
        <w:t>P</w:t>
      </w:r>
      <w:r>
        <w:rPr>
          <w:spacing w:val="-1"/>
          <w:sz w:val="24"/>
          <w:szCs w:val="24"/>
        </w:rPr>
        <w:t>e</w:t>
      </w:r>
      <w:r>
        <w:rPr>
          <w:sz w:val="24"/>
          <w:szCs w:val="24"/>
        </w:rPr>
        <w:t>lak</w:t>
      </w:r>
      <w:r>
        <w:rPr>
          <w:spacing w:val="2"/>
          <w:sz w:val="24"/>
          <w:szCs w:val="24"/>
        </w:rPr>
        <w:t>s</w:t>
      </w:r>
      <w:r>
        <w:rPr>
          <w:spacing w:val="-1"/>
          <w:sz w:val="24"/>
          <w:szCs w:val="24"/>
        </w:rPr>
        <w:t>a</w:t>
      </w:r>
      <w:r>
        <w:rPr>
          <w:sz w:val="24"/>
          <w:szCs w:val="24"/>
        </w:rPr>
        <w:t>n</w:t>
      </w:r>
      <w:r>
        <w:rPr>
          <w:spacing w:val="-1"/>
          <w:sz w:val="24"/>
          <w:szCs w:val="24"/>
        </w:rPr>
        <w:t>aa</w:t>
      </w:r>
      <w:r>
        <w:rPr>
          <w:sz w:val="24"/>
          <w:szCs w:val="24"/>
        </w:rPr>
        <w:t>n</w:t>
      </w:r>
      <w:r>
        <w:rPr>
          <w:spacing w:val="2"/>
          <w:sz w:val="24"/>
          <w:szCs w:val="24"/>
        </w:rPr>
        <w:t xml:space="preserve"> </w:t>
      </w:r>
      <w:r>
        <w:rPr>
          <w:spacing w:val="1"/>
          <w:sz w:val="24"/>
          <w:szCs w:val="24"/>
        </w:rPr>
        <w:t>P</w:t>
      </w:r>
      <w:r>
        <w:rPr>
          <w:spacing w:val="-1"/>
          <w:sz w:val="24"/>
          <w:szCs w:val="24"/>
        </w:rPr>
        <w:t>e</w:t>
      </w:r>
      <w:r>
        <w:rPr>
          <w:sz w:val="24"/>
          <w:szCs w:val="24"/>
        </w:rPr>
        <w:t>n</w:t>
      </w:r>
      <w:r>
        <w:rPr>
          <w:spacing w:val="-2"/>
          <w:sz w:val="24"/>
          <w:szCs w:val="24"/>
        </w:rPr>
        <w:t>g</w:t>
      </w:r>
      <w:r>
        <w:rPr>
          <w:spacing w:val="-1"/>
          <w:sz w:val="24"/>
          <w:szCs w:val="24"/>
        </w:rPr>
        <w:t>a</w:t>
      </w:r>
      <w:r>
        <w:rPr>
          <w:sz w:val="24"/>
          <w:szCs w:val="24"/>
        </w:rPr>
        <w:t>bd</w:t>
      </w:r>
      <w:r>
        <w:rPr>
          <w:spacing w:val="3"/>
          <w:sz w:val="24"/>
          <w:szCs w:val="24"/>
        </w:rPr>
        <w:t>i</w:t>
      </w:r>
      <w:r>
        <w:rPr>
          <w:spacing w:val="-1"/>
          <w:sz w:val="24"/>
          <w:szCs w:val="24"/>
        </w:rPr>
        <w:t>a</w:t>
      </w:r>
      <w:r>
        <w:rPr>
          <w:sz w:val="24"/>
          <w:szCs w:val="24"/>
        </w:rPr>
        <w:t>n M</w:t>
      </w:r>
      <w:r>
        <w:rPr>
          <w:spacing w:val="-1"/>
          <w:sz w:val="24"/>
          <w:szCs w:val="24"/>
        </w:rPr>
        <w:t>a</w:t>
      </w:r>
      <w:r>
        <w:rPr>
          <w:spacing w:val="5"/>
          <w:sz w:val="24"/>
          <w:szCs w:val="24"/>
        </w:rPr>
        <w:t>s</w:t>
      </w:r>
      <w:r>
        <w:rPr>
          <w:spacing w:val="-3"/>
          <w:sz w:val="24"/>
          <w:szCs w:val="24"/>
        </w:rPr>
        <w:t>y</w:t>
      </w:r>
      <w:r>
        <w:rPr>
          <w:spacing w:val="1"/>
          <w:sz w:val="24"/>
          <w:szCs w:val="24"/>
        </w:rPr>
        <w:t>a</w:t>
      </w:r>
      <w:r>
        <w:rPr>
          <w:sz w:val="24"/>
          <w:szCs w:val="24"/>
        </w:rPr>
        <w:t>r</w:t>
      </w:r>
      <w:r>
        <w:rPr>
          <w:spacing w:val="-2"/>
          <w:sz w:val="24"/>
          <w:szCs w:val="24"/>
        </w:rPr>
        <w:t>a</w:t>
      </w:r>
      <w:r>
        <w:rPr>
          <w:sz w:val="24"/>
          <w:szCs w:val="24"/>
        </w:rPr>
        <w:t>k</w:t>
      </w:r>
      <w:r>
        <w:rPr>
          <w:spacing w:val="-1"/>
          <w:sz w:val="24"/>
          <w:szCs w:val="24"/>
        </w:rPr>
        <w:t>a</w:t>
      </w:r>
      <w:r>
        <w:rPr>
          <w:sz w:val="24"/>
          <w:szCs w:val="24"/>
        </w:rPr>
        <w:t>t</w:t>
      </w:r>
      <w:r>
        <w:rPr>
          <w:spacing w:val="3"/>
          <w:sz w:val="24"/>
          <w:szCs w:val="24"/>
        </w:rPr>
        <w:t xml:space="preserve"> </w:t>
      </w:r>
      <w:r>
        <w:rPr>
          <w:sz w:val="24"/>
          <w:szCs w:val="24"/>
        </w:rPr>
        <w:t>di U</w:t>
      </w:r>
      <w:r>
        <w:rPr>
          <w:spacing w:val="2"/>
          <w:sz w:val="24"/>
          <w:szCs w:val="24"/>
        </w:rPr>
        <w:t>N</w:t>
      </w:r>
      <w:r>
        <w:rPr>
          <w:spacing w:val="-6"/>
          <w:sz w:val="24"/>
          <w:szCs w:val="24"/>
        </w:rPr>
        <w:t>I</w:t>
      </w:r>
      <w:r w:rsidR="00E92353">
        <w:rPr>
          <w:spacing w:val="1"/>
          <w:sz w:val="24"/>
          <w:szCs w:val="24"/>
        </w:rPr>
        <w:t>MUS</w:t>
      </w:r>
    </w:p>
    <w:p w:rsidR="00E82E6B" w:rsidRDefault="00E82E6B">
      <w:pPr>
        <w:spacing w:line="200" w:lineRule="exact"/>
      </w:pPr>
    </w:p>
    <w:p w:rsidR="00E82E6B" w:rsidRDefault="00F86770">
      <w:pPr>
        <w:spacing w:line="275" w:lineRule="auto"/>
        <w:ind w:left="102" w:right="77" w:firstLine="720"/>
        <w:jc w:val="both"/>
        <w:rPr>
          <w:sz w:val="24"/>
          <w:szCs w:val="24"/>
        </w:rPr>
      </w:pPr>
      <w:r>
        <w:rPr>
          <w:sz w:val="24"/>
          <w:szCs w:val="24"/>
        </w:rPr>
        <w:t>K</w:t>
      </w:r>
      <w:r>
        <w:rPr>
          <w:spacing w:val="1"/>
          <w:sz w:val="24"/>
          <w:szCs w:val="24"/>
        </w:rPr>
        <w:t>e</w:t>
      </w:r>
      <w:r>
        <w:rPr>
          <w:spacing w:val="-2"/>
          <w:sz w:val="24"/>
          <w:szCs w:val="24"/>
        </w:rPr>
        <w:t>g</w:t>
      </w:r>
      <w:r>
        <w:rPr>
          <w:sz w:val="24"/>
          <w:szCs w:val="24"/>
        </w:rPr>
        <w:t>iat</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e</w:t>
      </w:r>
      <w:r>
        <w:rPr>
          <w:spacing w:val="2"/>
          <w:sz w:val="24"/>
          <w:szCs w:val="24"/>
        </w:rPr>
        <w:t>n</w:t>
      </w:r>
      <w:r>
        <w:rPr>
          <w:sz w:val="24"/>
          <w:szCs w:val="24"/>
        </w:rPr>
        <w:t>g</w:t>
      </w:r>
      <w:r>
        <w:rPr>
          <w:spacing w:val="-1"/>
          <w:sz w:val="24"/>
          <w:szCs w:val="24"/>
        </w:rPr>
        <w:t>a</w:t>
      </w:r>
      <w:r>
        <w:rPr>
          <w:sz w:val="24"/>
          <w:szCs w:val="24"/>
        </w:rPr>
        <w:t>bdian m</w:t>
      </w:r>
      <w:r>
        <w:rPr>
          <w:spacing w:val="2"/>
          <w:sz w:val="24"/>
          <w:szCs w:val="24"/>
        </w:rPr>
        <w:t>as</w:t>
      </w:r>
      <w:r>
        <w:rPr>
          <w:spacing w:val="-5"/>
          <w:sz w:val="24"/>
          <w:szCs w:val="24"/>
        </w:rPr>
        <w:t>y</w:t>
      </w:r>
      <w:r>
        <w:rPr>
          <w:spacing w:val="1"/>
          <w:sz w:val="24"/>
          <w:szCs w:val="24"/>
        </w:rPr>
        <w:t>a</w:t>
      </w:r>
      <w:r>
        <w:rPr>
          <w:sz w:val="24"/>
          <w:szCs w:val="24"/>
        </w:rPr>
        <w:t>r</w:t>
      </w:r>
      <w:r>
        <w:rPr>
          <w:spacing w:val="-2"/>
          <w:sz w:val="24"/>
          <w:szCs w:val="24"/>
        </w:rPr>
        <w:t>a</w:t>
      </w:r>
      <w:r>
        <w:rPr>
          <w:sz w:val="24"/>
          <w:szCs w:val="24"/>
        </w:rPr>
        <w:t>k</w:t>
      </w:r>
      <w:r>
        <w:rPr>
          <w:spacing w:val="-1"/>
          <w:sz w:val="24"/>
          <w:szCs w:val="24"/>
        </w:rPr>
        <w:t>a</w:t>
      </w:r>
      <w:r>
        <w:rPr>
          <w:sz w:val="24"/>
          <w:szCs w:val="24"/>
        </w:rPr>
        <w:t>t</w:t>
      </w:r>
      <w:r>
        <w:rPr>
          <w:spacing w:val="1"/>
          <w:sz w:val="24"/>
          <w:szCs w:val="24"/>
        </w:rPr>
        <w:t xml:space="preserve"> </w:t>
      </w:r>
      <w:r>
        <w:rPr>
          <w:sz w:val="24"/>
          <w:szCs w:val="24"/>
        </w:rPr>
        <w:t>di</w:t>
      </w:r>
      <w:r>
        <w:rPr>
          <w:spacing w:val="1"/>
          <w:sz w:val="24"/>
          <w:szCs w:val="24"/>
        </w:rPr>
        <w:t>t</w:t>
      </w:r>
      <w:r>
        <w:rPr>
          <w:sz w:val="24"/>
          <w:szCs w:val="24"/>
        </w:rPr>
        <w:t>utup</w:t>
      </w:r>
      <w:r>
        <w:rPr>
          <w:spacing w:val="3"/>
          <w:sz w:val="24"/>
          <w:szCs w:val="24"/>
        </w:rPr>
        <w:t xml:space="preserve"> </w:t>
      </w:r>
      <w:r>
        <w:rPr>
          <w:sz w:val="24"/>
          <w:szCs w:val="24"/>
        </w:rPr>
        <w:t>d</w:t>
      </w:r>
      <w:r>
        <w:rPr>
          <w:spacing w:val="-1"/>
          <w:sz w:val="24"/>
          <w:szCs w:val="24"/>
        </w:rPr>
        <w:t>e</w:t>
      </w:r>
      <w:r>
        <w:rPr>
          <w:spacing w:val="2"/>
          <w:sz w:val="24"/>
          <w:szCs w:val="24"/>
        </w:rPr>
        <w:t>n</w:t>
      </w:r>
      <w:r>
        <w:rPr>
          <w:sz w:val="24"/>
          <w:szCs w:val="24"/>
        </w:rPr>
        <w:t>g</w:t>
      </w:r>
      <w:r>
        <w:rPr>
          <w:spacing w:val="-1"/>
          <w:sz w:val="24"/>
          <w:szCs w:val="24"/>
        </w:rPr>
        <w:t>a</w:t>
      </w:r>
      <w:r>
        <w:rPr>
          <w:sz w:val="24"/>
          <w:szCs w:val="24"/>
        </w:rPr>
        <w:t>n</w:t>
      </w:r>
      <w:r>
        <w:rPr>
          <w:spacing w:val="3"/>
          <w:sz w:val="24"/>
          <w:szCs w:val="24"/>
        </w:rPr>
        <w:t xml:space="preserve"> </w:t>
      </w:r>
      <w:r>
        <w:rPr>
          <w:sz w:val="24"/>
          <w:szCs w:val="24"/>
        </w:rPr>
        <w:t>u</w:t>
      </w:r>
      <w:r>
        <w:rPr>
          <w:spacing w:val="-1"/>
          <w:sz w:val="24"/>
          <w:szCs w:val="24"/>
        </w:rPr>
        <w:t>ca</w:t>
      </w:r>
      <w:r>
        <w:rPr>
          <w:sz w:val="24"/>
          <w:szCs w:val="24"/>
        </w:rPr>
        <w:t>p</w:t>
      </w:r>
      <w:r>
        <w:rPr>
          <w:spacing w:val="-1"/>
          <w:sz w:val="24"/>
          <w:szCs w:val="24"/>
        </w:rPr>
        <w:t>a</w:t>
      </w:r>
      <w:r>
        <w:rPr>
          <w:sz w:val="24"/>
          <w:szCs w:val="24"/>
        </w:rPr>
        <w:t>n</w:t>
      </w:r>
      <w:r>
        <w:rPr>
          <w:spacing w:val="1"/>
          <w:sz w:val="24"/>
          <w:szCs w:val="24"/>
        </w:rPr>
        <w:t xml:space="preserve"> </w:t>
      </w:r>
      <w:r>
        <w:rPr>
          <w:sz w:val="24"/>
          <w:szCs w:val="24"/>
        </w:rPr>
        <w:t>t</w:t>
      </w:r>
      <w:r>
        <w:rPr>
          <w:spacing w:val="2"/>
          <w:sz w:val="24"/>
          <w:szCs w:val="24"/>
        </w:rPr>
        <w:t>e</w:t>
      </w:r>
      <w:r>
        <w:rPr>
          <w:sz w:val="24"/>
          <w:szCs w:val="24"/>
        </w:rPr>
        <w:t>rim</w:t>
      </w:r>
      <w:r>
        <w:rPr>
          <w:spacing w:val="-1"/>
          <w:sz w:val="24"/>
          <w:szCs w:val="24"/>
        </w:rPr>
        <w:t>a</w:t>
      </w:r>
      <w:r>
        <w:rPr>
          <w:sz w:val="24"/>
          <w:szCs w:val="24"/>
        </w:rPr>
        <w:t>k</w:t>
      </w:r>
      <w:r>
        <w:rPr>
          <w:spacing w:val="-1"/>
          <w:sz w:val="24"/>
          <w:szCs w:val="24"/>
        </w:rPr>
        <w:t>a</w:t>
      </w:r>
      <w:r>
        <w:rPr>
          <w:sz w:val="24"/>
          <w:szCs w:val="24"/>
        </w:rPr>
        <w:t>sih</w:t>
      </w:r>
      <w:r>
        <w:rPr>
          <w:spacing w:val="1"/>
          <w:sz w:val="24"/>
          <w:szCs w:val="24"/>
        </w:rPr>
        <w:t xml:space="preserve"> </w:t>
      </w:r>
      <w:r>
        <w:rPr>
          <w:sz w:val="24"/>
          <w:szCs w:val="24"/>
        </w:rPr>
        <w:t>pih</w:t>
      </w:r>
      <w:r>
        <w:rPr>
          <w:spacing w:val="2"/>
          <w:sz w:val="24"/>
          <w:szCs w:val="24"/>
        </w:rPr>
        <w:t>a</w:t>
      </w:r>
      <w:r>
        <w:rPr>
          <w:sz w:val="24"/>
          <w:szCs w:val="24"/>
        </w:rPr>
        <w:t>k m</w:t>
      </w:r>
      <w:r>
        <w:rPr>
          <w:spacing w:val="1"/>
          <w:sz w:val="24"/>
          <w:szCs w:val="24"/>
        </w:rPr>
        <w:t>i</w:t>
      </w:r>
      <w:r>
        <w:rPr>
          <w:sz w:val="24"/>
          <w:szCs w:val="24"/>
        </w:rPr>
        <w:t xml:space="preserve">tra </w:t>
      </w:r>
      <w:r>
        <w:rPr>
          <w:spacing w:val="-1"/>
          <w:sz w:val="24"/>
          <w:szCs w:val="24"/>
        </w:rPr>
        <w:t>a</w:t>
      </w:r>
      <w:r w:rsidR="00F86C38">
        <w:rPr>
          <w:sz w:val="24"/>
          <w:szCs w:val="24"/>
        </w:rPr>
        <w:t xml:space="preserve">tas  pelatihan ilmu ukur tanah </w:t>
      </w:r>
      <w:r>
        <w:rPr>
          <w:sz w:val="24"/>
          <w:szCs w:val="24"/>
        </w:rPr>
        <w:t xml:space="preserve">. </w:t>
      </w:r>
      <w:r>
        <w:rPr>
          <w:spacing w:val="1"/>
          <w:sz w:val="24"/>
          <w:szCs w:val="24"/>
        </w:rPr>
        <w:t xml:space="preserve"> P</w:t>
      </w:r>
      <w:r>
        <w:rPr>
          <w:sz w:val="24"/>
          <w:szCs w:val="24"/>
        </w:rPr>
        <w:t xml:space="preserve">ihak  </w:t>
      </w:r>
      <w:r>
        <w:rPr>
          <w:spacing w:val="2"/>
          <w:sz w:val="24"/>
          <w:szCs w:val="24"/>
        </w:rPr>
        <w:t>U</w:t>
      </w:r>
      <w:r w:rsidR="00F86C38">
        <w:rPr>
          <w:spacing w:val="-3"/>
          <w:sz w:val="24"/>
          <w:szCs w:val="24"/>
        </w:rPr>
        <w:t>niversitas</w:t>
      </w:r>
      <w:r>
        <w:rPr>
          <w:sz w:val="24"/>
          <w:szCs w:val="24"/>
        </w:rPr>
        <w:t xml:space="preserve"> </w:t>
      </w:r>
      <w:r>
        <w:rPr>
          <w:spacing w:val="1"/>
          <w:sz w:val="24"/>
          <w:szCs w:val="24"/>
        </w:rPr>
        <w:t>S</w:t>
      </w:r>
      <w:r>
        <w:rPr>
          <w:spacing w:val="-1"/>
          <w:sz w:val="24"/>
          <w:szCs w:val="24"/>
        </w:rPr>
        <w:t>e</w:t>
      </w:r>
      <w:r>
        <w:rPr>
          <w:sz w:val="24"/>
          <w:szCs w:val="24"/>
        </w:rPr>
        <w:t>ma</w:t>
      </w:r>
      <w:r>
        <w:rPr>
          <w:spacing w:val="-1"/>
          <w:sz w:val="24"/>
          <w:szCs w:val="24"/>
        </w:rPr>
        <w:t>ra</w:t>
      </w:r>
      <w:r>
        <w:rPr>
          <w:spacing w:val="2"/>
          <w:sz w:val="24"/>
          <w:szCs w:val="24"/>
        </w:rPr>
        <w:t>n</w:t>
      </w:r>
      <w:r>
        <w:rPr>
          <w:sz w:val="24"/>
          <w:szCs w:val="24"/>
        </w:rPr>
        <w:t xml:space="preserve">g </w:t>
      </w:r>
      <w:r>
        <w:rPr>
          <w:spacing w:val="1"/>
          <w:sz w:val="24"/>
          <w:szCs w:val="24"/>
        </w:rPr>
        <w:t xml:space="preserve"> </w:t>
      </w:r>
      <w:r>
        <w:rPr>
          <w:sz w:val="24"/>
          <w:szCs w:val="24"/>
        </w:rPr>
        <w:t xml:space="preserve">juga </w:t>
      </w:r>
      <w:r>
        <w:rPr>
          <w:spacing w:val="3"/>
          <w:sz w:val="24"/>
          <w:szCs w:val="24"/>
        </w:rPr>
        <w:t xml:space="preserve"> </w:t>
      </w:r>
      <w:r>
        <w:rPr>
          <w:sz w:val="24"/>
          <w:szCs w:val="24"/>
        </w:rPr>
        <w:t>me</w:t>
      </w:r>
      <w:r>
        <w:rPr>
          <w:spacing w:val="4"/>
          <w:sz w:val="24"/>
          <w:szCs w:val="24"/>
        </w:rPr>
        <w:t>n</w:t>
      </w:r>
      <w:r>
        <w:rPr>
          <w:spacing w:val="-5"/>
          <w:sz w:val="24"/>
          <w:szCs w:val="24"/>
        </w:rPr>
        <w:t>y</w:t>
      </w:r>
      <w:r>
        <w:rPr>
          <w:spacing w:val="1"/>
          <w:sz w:val="24"/>
          <w:szCs w:val="24"/>
        </w:rPr>
        <w:t>a</w:t>
      </w:r>
      <w:r>
        <w:rPr>
          <w:sz w:val="24"/>
          <w:szCs w:val="24"/>
        </w:rPr>
        <w:t>mpaik</w:t>
      </w:r>
      <w:r>
        <w:rPr>
          <w:spacing w:val="-1"/>
          <w:sz w:val="24"/>
          <w:szCs w:val="24"/>
        </w:rPr>
        <w:t>a</w:t>
      </w:r>
      <w:r>
        <w:rPr>
          <w:sz w:val="24"/>
          <w:szCs w:val="24"/>
        </w:rPr>
        <w:t xml:space="preserve">n </w:t>
      </w:r>
      <w:r>
        <w:rPr>
          <w:spacing w:val="3"/>
          <w:sz w:val="24"/>
          <w:szCs w:val="24"/>
        </w:rPr>
        <w:t xml:space="preserve"> </w:t>
      </w:r>
      <w:r>
        <w:rPr>
          <w:sz w:val="24"/>
          <w:szCs w:val="24"/>
        </w:rPr>
        <w:t>te</w:t>
      </w:r>
      <w:r>
        <w:rPr>
          <w:spacing w:val="-1"/>
          <w:sz w:val="24"/>
          <w:szCs w:val="24"/>
        </w:rPr>
        <w:t>r</w:t>
      </w:r>
      <w:r>
        <w:rPr>
          <w:sz w:val="24"/>
          <w:szCs w:val="24"/>
        </w:rPr>
        <w:t>i</w:t>
      </w:r>
      <w:r>
        <w:rPr>
          <w:spacing w:val="1"/>
          <w:sz w:val="24"/>
          <w:szCs w:val="24"/>
        </w:rPr>
        <w:t>m</w:t>
      </w:r>
      <w:r>
        <w:rPr>
          <w:spacing w:val="-1"/>
          <w:sz w:val="24"/>
          <w:szCs w:val="24"/>
        </w:rPr>
        <w:t>a</w:t>
      </w:r>
      <w:r>
        <w:rPr>
          <w:sz w:val="24"/>
          <w:szCs w:val="24"/>
        </w:rPr>
        <w:t>k</w:t>
      </w:r>
      <w:r>
        <w:rPr>
          <w:spacing w:val="-1"/>
          <w:sz w:val="24"/>
          <w:szCs w:val="24"/>
        </w:rPr>
        <w:t>a</w:t>
      </w:r>
      <w:r>
        <w:rPr>
          <w:sz w:val="24"/>
          <w:szCs w:val="24"/>
        </w:rPr>
        <w:t xml:space="preserve">sih </w:t>
      </w:r>
      <w:r>
        <w:rPr>
          <w:spacing w:val="4"/>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 xml:space="preserve">da </w:t>
      </w:r>
      <w:r>
        <w:rPr>
          <w:spacing w:val="1"/>
          <w:sz w:val="24"/>
          <w:szCs w:val="24"/>
        </w:rPr>
        <w:t xml:space="preserve"> </w:t>
      </w:r>
      <w:r>
        <w:rPr>
          <w:sz w:val="24"/>
          <w:szCs w:val="24"/>
        </w:rPr>
        <w:t>m</w:t>
      </w:r>
      <w:r>
        <w:rPr>
          <w:spacing w:val="1"/>
          <w:sz w:val="24"/>
          <w:szCs w:val="24"/>
        </w:rPr>
        <w:t>i</w:t>
      </w:r>
      <w:r>
        <w:rPr>
          <w:sz w:val="24"/>
          <w:szCs w:val="24"/>
        </w:rPr>
        <w:t xml:space="preserve">tra </w:t>
      </w:r>
      <w:r>
        <w:rPr>
          <w:spacing w:val="6"/>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tel</w:t>
      </w:r>
      <w:r>
        <w:rPr>
          <w:spacing w:val="1"/>
          <w:sz w:val="24"/>
          <w:szCs w:val="24"/>
        </w:rPr>
        <w:t>a</w:t>
      </w:r>
      <w:r>
        <w:rPr>
          <w:sz w:val="24"/>
          <w:szCs w:val="24"/>
        </w:rPr>
        <w:t xml:space="preserve">h </w:t>
      </w:r>
      <w:r>
        <w:rPr>
          <w:spacing w:val="2"/>
          <w:sz w:val="24"/>
          <w:szCs w:val="24"/>
        </w:rPr>
        <w:t xml:space="preserve"> </w:t>
      </w:r>
      <w:r>
        <w:rPr>
          <w:spacing w:val="3"/>
          <w:sz w:val="24"/>
          <w:szCs w:val="24"/>
        </w:rPr>
        <w:t>m</w:t>
      </w:r>
      <w:r>
        <w:rPr>
          <w:spacing w:val="-1"/>
          <w:sz w:val="24"/>
          <w:szCs w:val="24"/>
        </w:rPr>
        <w:t>e</w:t>
      </w:r>
      <w:r>
        <w:rPr>
          <w:sz w:val="24"/>
          <w:szCs w:val="24"/>
        </w:rPr>
        <w:t>mb</w:t>
      </w:r>
      <w:r>
        <w:rPr>
          <w:spacing w:val="-1"/>
          <w:sz w:val="24"/>
          <w:szCs w:val="24"/>
        </w:rPr>
        <w:t>e</w:t>
      </w:r>
      <w:r>
        <w:rPr>
          <w:sz w:val="24"/>
          <w:szCs w:val="24"/>
        </w:rPr>
        <w:t>rik</w:t>
      </w:r>
      <w:r>
        <w:rPr>
          <w:spacing w:val="-1"/>
          <w:sz w:val="24"/>
          <w:szCs w:val="24"/>
        </w:rPr>
        <w:t>a</w:t>
      </w:r>
      <w:r>
        <w:rPr>
          <w:sz w:val="24"/>
          <w:szCs w:val="24"/>
        </w:rPr>
        <w:t>n f</w:t>
      </w:r>
      <w:r>
        <w:rPr>
          <w:spacing w:val="-2"/>
          <w:sz w:val="24"/>
          <w:szCs w:val="24"/>
        </w:rPr>
        <w:t>a</w:t>
      </w:r>
      <w:r>
        <w:rPr>
          <w:sz w:val="24"/>
          <w:szCs w:val="24"/>
        </w:rPr>
        <w:t>si</w:t>
      </w:r>
      <w:r>
        <w:rPr>
          <w:spacing w:val="1"/>
          <w:sz w:val="24"/>
          <w:szCs w:val="24"/>
        </w:rPr>
        <w:t>l</w:t>
      </w:r>
      <w:r>
        <w:rPr>
          <w:sz w:val="24"/>
          <w:szCs w:val="24"/>
        </w:rPr>
        <w:t>i</w:t>
      </w:r>
      <w:r>
        <w:rPr>
          <w:spacing w:val="1"/>
          <w:sz w:val="24"/>
          <w:szCs w:val="24"/>
        </w:rPr>
        <w:t>t</w:t>
      </w:r>
      <w:r>
        <w:rPr>
          <w:spacing w:val="-1"/>
          <w:sz w:val="24"/>
          <w:szCs w:val="24"/>
        </w:rPr>
        <w:t>a</w:t>
      </w:r>
      <w:r>
        <w:rPr>
          <w:sz w:val="24"/>
          <w:szCs w:val="24"/>
        </w:rPr>
        <w:t>s</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temp</w:t>
      </w:r>
      <w:r>
        <w:rPr>
          <w:spacing w:val="-1"/>
          <w:sz w:val="24"/>
          <w:szCs w:val="24"/>
        </w:rPr>
        <w:t>a</w:t>
      </w:r>
      <w:r>
        <w:rPr>
          <w:sz w:val="24"/>
          <w:szCs w:val="24"/>
        </w:rPr>
        <w:t>t</w:t>
      </w:r>
      <w:r>
        <w:rPr>
          <w:spacing w:val="3"/>
          <w:sz w:val="24"/>
          <w:szCs w:val="24"/>
        </w:rPr>
        <w:t xml:space="preserve"> </w:t>
      </w:r>
      <w:r>
        <w:rPr>
          <w:sz w:val="24"/>
          <w:szCs w:val="24"/>
        </w:rPr>
        <w:t>d</w:t>
      </w:r>
      <w:r>
        <w:rPr>
          <w:spacing w:val="-1"/>
          <w:sz w:val="24"/>
          <w:szCs w:val="24"/>
        </w:rPr>
        <w:t>a</w:t>
      </w:r>
      <w:r>
        <w:rPr>
          <w:spacing w:val="-2"/>
          <w:sz w:val="24"/>
          <w:szCs w:val="24"/>
        </w:rPr>
        <w:t>l</w:t>
      </w:r>
      <w:r>
        <w:rPr>
          <w:spacing w:val="-1"/>
          <w:sz w:val="24"/>
          <w:szCs w:val="24"/>
        </w:rPr>
        <w:t>a</w:t>
      </w:r>
      <w:r>
        <w:rPr>
          <w:sz w:val="24"/>
          <w:szCs w:val="24"/>
        </w:rPr>
        <w:t>m</w:t>
      </w:r>
      <w:r>
        <w:rPr>
          <w:spacing w:val="1"/>
          <w:sz w:val="24"/>
          <w:szCs w:val="24"/>
        </w:rPr>
        <w:t xml:space="preserve"> </w:t>
      </w:r>
      <w:r>
        <w:rPr>
          <w:sz w:val="24"/>
          <w:szCs w:val="24"/>
        </w:rPr>
        <w:t>p</w:t>
      </w:r>
      <w:r>
        <w:rPr>
          <w:spacing w:val="-1"/>
          <w:sz w:val="24"/>
          <w:szCs w:val="24"/>
        </w:rPr>
        <w:t>e</w:t>
      </w:r>
      <w:r>
        <w:rPr>
          <w:sz w:val="24"/>
          <w:szCs w:val="24"/>
        </w:rPr>
        <w:t>laks</w:t>
      </w:r>
      <w:r>
        <w:rPr>
          <w:spacing w:val="-1"/>
          <w:sz w:val="24"/>
          <w:szCs w:val="24"/>
        </w:rPr>
        <w:t>a</w:t>
      </w:r>
      <w:r>
        <w:rPr>
          <w:sz w:val="24"/>
          <w:szCs w:val="24"/>
        </w:rPr>
        <w:t>n</w:t>
      </w:r>
      <w:r>
        <w:rPr>
          <w:spacing w:val="-1"/>
          <w:sz w:val="24"/>
          <w:szCs w:val="24"/>
        </w:rPr>
        <w:t>aa</w:t>
      </w:r>
      <w:r>
        <w:rPr>
          <w:sz w:val="24"/>
          <w:szCs w:val="24"/>
        </w:rPr>
        <w:t>n</w:t>
      </w:r>
      <w:r>
        <w:rPr>
          <w:spacing w:val="2"/>
          <w:sz w:val="24"/>
          <w:szCs w:val="24"/>
        </w:rPr>
        <w:t xml:space="preserve"> </w:t>
      </w:r>
      <w:r>
        <w:rPr>
          <w:sz w:val="24"/>
          <w:szCs w:val="24"/>
        </w:rPr>
        <w:t>k</w:t>
      </w:r>
      <w:r>
        <w:rPr>
          <w:spacing w:val="1"/>
          <w:sz w:val="24"/>
          <w:szCs w:val="24"/>
        </w:rPr>
        <w:t>e</w:t>
      </w:r>
      <w:r>
        <w:rPr>
          <w:spacing w:val="-2"/>
          <w:sz w:val="24"/>
          <w:szCs w:val="24"/>
        </w:rPr>
        <w:t>g</w:t>
      </w:r>
      <w:r>
        <w:rPr>
          <w:sz w:val="24"/>
          <w:szCs w:val="24"/>
        </w:rPr>
        <w:t>ia</w:t>
      </w:r>
      <w:r>
        <w:rPr>
          <w:spacing w:val="3"/>
          <w:sz w:val="24"/>
          <w:szCs w:val="24"/>
        </w:rPr>
        <w:t>t</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e</w:t>
      </w:r>
      <w:r>
        <w:rPr>
          <w:sz w:val="24"/>
          <w:szCs w:val="24"/>
        </w:rPr>
        <w:t>n</w:t>
      </w:r>
      <w:r>
        <w:rPr>
          <w:spacing w:val="-2"/>
          <w:sz w:val="24"/>
          <w:szCs w:val="24"/>
        </w:rPr>
        <w:t>g</w:t>
      </w:r>
      <w:r>
        <w:rPr>
          <w:spacing w:val="-1"/>
          <w:sz w:val="24"/>
          <w:szCs w:val="24"/>
        </w:rPr>
        <w:t>a</w:t>
      </w:r>
      <w:r>
        <w:rPr>
          <w:sz w:val="24"/>
          <w:szCs w:val="24"/>
        </w:rPr>
        <w:t>bdian in</w:t>
      </w:r>
      <w:r>
        <w:rPr>
          <w:spacing w:val="1"/>
          <w:sz w:val="24"/>
          <w:szCs w:val="24"/>
        </w:rPr>
        <w:t>i</w:t>
      </w:r>
      <w:r>
        <w:rPr>
          <w:sz w:val="24"/>
          <w:szCs w:val="24"/>
        </w:rPr>
        <w:t>.</w:t>
      </w:r>
      <w:r>
        <w:rPr>
          <w:spacing w:val="1"/>
          <w:sz w:val="24"/>
          <w:szCs w:val="24"/>
        </w:rPr>
        <w:t xml:space="preserve"> </w:t>
      </w:r>
      <w:r>
        <w:rPr>
          <w:sz w:val="24"/>
          <w:szCs w:val="24"/>
        </w:rPr>
        <w:t>K</w:t>
      </w:r>
      <w:r>
        <w:rPr>
          <w:spacing w:val="-1"/>
          <w:sz w:val="24"/>
          <w:szCs w:val="24"/>
        </w:rPr>
        <w:t>e</w:t>
      </w:r>
      <w:r>
        <w:rPr>
          <w:sz w:val="24"/>
          <w:szCs w:val="24"/>
        </w:rPr>
        <w:t xml:space="preserve">tua </w:t>
      </w:r>
      <w:r>
        <w:rPr>
          <w:spacing w:val="2"/>
          <w:sz w:val="24"/>
          <w:szCs w:val="24"/>
        </w:rPr>
        <w:t>p</w:t>
      </w:r>
      <w:r>
        <w:rPr>
          <w:spacing w:val="-1"/>
          <w:sz w:val="24"/>
          <w:szCs w:val="24"/>
        </w:rPr>
        <w:t>e</w:t>
      </w:r>
      <w:r>
        <w:rPr>
          <w:sz w:val="24"/>
          <w:szCs w:val="24"/>
        </w:rPr>
        <w:t>laks</w:t>
      </w:r>
      <w:r>
        <w:rPr>
          <w:spacing w:val="-1"/>
          <w:sz w:val="24"/>
          <w:szCs w:val="24"/>
        </w:rPr>
        <w:t>a</w:t>
      </w:r>
      <w:r>
        <w:rPr>
          <w:sz w:val="24"/>
          <w:szCs w:val="24"/>
        </w:rPr>
        <w:t>na me</w:t>
      </w:r>
      <w:r>
        <w:rPr>
          <w:spacing w:val="2"/>
          <w:sz w:val="24"/>
          <w:szCs w:val="24"/>
        </w:rPr>
        <w:t>n</w:t>
      </w:r>
      <w:r>
        <w:rPr>
          <w:spacing w:val="-5"/>
          <w:sz w:val="24"/>
          <w:szCs w:val="24"/>
        </w:rPr>
        <w:t>y</w:t>
      </w:r>
      <w:r>
        <w:rPr>
          <w:spacing w:val="-1"/>
          <w:sz w:val="24"/>
          <w:szCs w:val="24"/>
        </w:rPr>
        <w:t>a</w:t>
      </w:r>
      <w:r>
        <w:rPr>
          <w:sz w:val="24"/>
          <w:szCs w:val="24"/>
        </w:rPr>
        <w:t>m</w:t>
      </w:r>
      <w:r>
        <w:rPr>
          <w:spacing w:val="3"/>
          <w:sz w:val="24"/>
          <w:szCs w:val="24"/>
        </w:rPr>
        <w:t>p</w:t>
      </w:r>
      <w:r>
        <w:rPr>
          <w:spacing w:val="-1"/>
          <w:sz w:val="24"/>
          <w:szCs w:val="24"/>
        </w:rPr>
        <w:t>a</w:t>
      </w:r>
      <w:r>
        <w:rPr>
          <w:sz w:val="24"/>
          <w:szCs w:val="24"/>
        </w:rPr>
        <w:t>ikan b</w:t>
      </w:r>
      <w:r>
        <w:rPr>
          <w:spacing w:val="-1"/>
          <w:sz w:val="24"/>
          <w:szCs w:val="24"/>
        </w:rPr>
        <w:t>a</w:t>
      </w:r>
      <w:r>
        <w:rPr>
          <w:spacing w:val="2"/>
          <w:sz w:val="24"/>
          <w:szCs w:val="24"/>
        </w:rPr>
        <w:t>h</w:t>
      </w:r>
      <w:r>
        <w:rPr>
          <w:sz w:val="24"/>
          <w:szCs w:val="24"/>
        </w:rPr>
        <w:t>wa</w:t>
      </w:r>
      <w:r>
        <w:rPr>
          <w:spacing w:val="2"/>
          <w:sz w:val="24"/>
          <w:szCs w:val="24"/>
        </w:rPr>
        <w:t xml:space="preserve"> </w:t>
      </w:r>
      <w:r>
        <w:rPr>
          <w:sz w:val="24"/>
          <w:szCs w:val="24"/>
        </w:rPr>
        <w:t>untuk</w:t>
      </w:r>
      <w:r>
        <w:rPr>
          <w:spacing w:val="1"/>
          <w:sz w:val="24"/>
          <w:szCs w:val="24"/>
        </w:rPr>
        <w:t xml:space="preserve"> </w:t>
      </w:r>
      <w:r>
        <w:rPr>
          <w:sz w:val="24"/>
          <w:szCs w:val="24"/>
        </w:rPr>
        <w:t>k</w:t>
      </w:r>
      <w:r>
        <w:rPr>
          <w:spacing w:val="-1"/>
          <w:sz w:val="24"/>
          <w:szCs w:val="24"/>
        </w:rPr>
        <w:t>e</w:t>
      </w:r>
      <w:r>
        <w:rPr>
          <w:sz w:val="24"/>
          <w:szCs w:val="24"/>
        </w:rPr>
        <w:t>rj</w:t>
      </w:r>
      <w:r>
        <w:rPr>
          <w:spacing w:val="-1"/>
          <w:sz w:val="24"/>
          <w:szCs w:val="24"/>
        </w:rPr>
        <w:t>a</w:t>
      </w:r>
      <w:r>
        <w:rPr>
          <w:sz w:val="24"/>
          <w:szCs w:val="24"/>
        </w:rPr>
        <w:t>s</w:t>
      </w:r>
      <w:r>
        <w:rPr>
          <w:spacing w:val="-1"/>
          <w:sz w:val="24"/>
          <w:szCs w:val="24"/>
        </w:rPr>
        <w:t>a</w:t>
      </w:r>
      <w:r>
        <w:rPr>
          <w:sz w:val="24"/>
          <w:szCs w:val="24"/>
        </w:rPr>
        <w:t xml:space="preserve">ma </w:t>
      </w:r>
      <w:r>
        <w:rPr>
          <w:spacing w:val="2"/>
          <w:sz w:val="24"/>
          <w:szCs w:val="24"/>
        </w:rPr>
        <w:t>s</w:t>
      </w:r>
      <w:r>
        <w:rPr>
          <w:spacing w:val="-1"/>
          <w:sz w:val="24"/>
          <w:szCs w:val="24"/>
        </w:rPr>
        <w:t>e</w:t>
      </w:r>
      <w:r>
        <w:rPr>
          <w:sz w:val="24"/>
          <w:szCs w:val="24"/>
        </w:rPr>
        <w:t>lan</w:t>
      </w:r>
      <w:r>
        <w:rPr>
          <w:spacing w:val="2"/>
          <w:sz w:val="24"/>
          <w:szCs w:val="24"/>
        </w:rPr>
        <w:t>j</w:t>
      </w:r>
      <w:r>
        <w:rPr>
          <w:sz w:val="24"/>
          <w:szCs w:val="24"/>
        </w:rPr>
        <w:t>ut</w:t>
      </w:r>
      <w:r>
        <w:rPr>
          <w:spacing w:val="3"/>
          <w:sz w:val="24"/>
          <w:szCs w:val="24"/>
        </w:rPr>
        <w:t>n</w:t>
      </w:r>
      <w:r>
        <w:rPr>
          <w:spacing w:val="-5"/>
          <w:sz w:val="24"/>
          <w:szCs w:val="24"/>
        </w:rPr>
        <w:t>y</w:t>
      </w:r>
      <w:r>
        <w:rPr>
          <w:sz w:val="24"/>
          <w:szCs w:val="24"/>
        </w:rPr>
        <w:t>a masih</w:t>
      </w:r>
      <w:r>
        <w:rPr>
          <w:spacing w:val="1"/>
          <w:sz w:val="24"/>
          <w:szCs w:val="24"/>
        </w:rPr>
        <w:t xml:space="preserve"> </w:t>
      </w:r>
      <w:r>
        <w:rPr>
          <w:spacing w:val="2"/>
          <w:sz w:val="24"/>
          <w:szCs w:val="24"/>
        </w:rPr>
        <w:t>h</w:t>
      </w:r>
      <w:r>
        <w:rPr>
          <w:spacing w:val="-1"/>
          <w:sz w:val="24"/>
          <w:szCs w:val="24"/>
        </w:rPr>
        <w:t>a</w:t>
      </w:r>
      <w:r>
        <w:rPr>
          <w:sz w:val="24"/>
          <w:szCs w:val="24"/>
        </w:rPr>
        <w:t>rus di</w:t>
      </w:r>
      <w:r>
        <w:rPr>
          <w:spacing w:val="3"/>
          <w:sz w:val="24"/>
          <w:szCs w:val="24"/>
        </w:rPr>
        <w:t>l</w:t>
      </w:r>
      <w:r>
        <w:rPr>
          <w:spacing w:val="-1"/>
          <w:sz w:val="24"/>
          <w:szCs w:val="24"/>
        </w:rPr>
        <w:t>a</w:t>
      </w:r>
      <w:r>
        <w:rPr>
          <w:sz w:val="24"/>
          <w:szCs w:val="24"/>
        </w:rPr>
        <w:t>kuk</w:t>
      </w:r>
      <w:r>
        <w:rPr>
          <w:spacing w:val="-1"/>
          <w:sz w:val="24"/>
          <w:szCs w:val="24"/>
        </w:rPr>
        <w:t>a</w:t>
      </w:r>
      <w:r>
        <w:rPr>
          <w:sz w:val="24"/>
          <w:szCs w:val="24"/>
        </w:rPr>
        <w:t>n</w:t>
      </w:r>
      <w:r>
        <w:rPr>
          <w:spacing w:val="3"/>
          <w:sz w:val="24"/>
          <w:szCs w:val="24"/>
        </w:rPr>
        <w:t xml:space="preserve"> </w:t>
      </w:r>
      <w:r>
        <w:rPr>
          <w:spacing w:val="-2"/>
          <w:sz w:val="24"/>
          <w:szCs w:val="24"/>
        </w:rPr>
        <w:t>g</w:t>
      </w:r>
      <w:r>
        <w:rPr>
          <w:sz w:val="24"/>
          <w:szCs w:val="24"/>
        </w:rPr>
        <w:t>una k</w:t>
      </w:r>
      <w:r>
        <w:rPr>
          <w:spacing w:val="-1"/>
          <w:sz w:val="24"/>
          <w:szCs w:val="24"/>
        </w:rPr>
        <w:t>e</w:t>
      </w:r>
      <w:r>
        <w:rPr>
          <w:sz w:val="24"/>
          <w:szCs w:val="24"/>
        </w:rPr>
        <w:t>p</w:t>
      </w:r>
      <w:r>
        <w:rPr>
          <w:spacing w:val="-1"/>
          <w:sz w:val="24"/>
          <w:szCs w:val="24"/>
        </w:rPr>
        <w:t>e</w:t>
      </w:r>
      <w:r>
        <w:rPr>
          <w:sz w:val="24"/>
          <w:szCs w:val="24"/>
        </w:rPr>
        <w:t>nt</w:t>
      </w:r>
      <w:r>
        <w:rPr>
          <w:spacing w:val="1"/>
          <w:sz w:val="24"/>
          <w:szCs w:val="24"/>
        </w:rPr>
        <w:t>i</w:t>
      </w:r>
      <w:r>
        <w:rPr>
          <w:sz w:val="24"/>
          <w:szCs w:val="24"/>
        </w:rPr>
        <w:t>ng</w:t>
      </w:r>
      <w:r>
        <w:rPr>
          <w:spacing w:val="-1"/>
          <w:sz w:val="24"/>
          <w:szCs w:val="24"/>
        </w:rPr>
        <w:t>a</w:t>
      </w:r>
      <w:r>
        <w:rPr>
          <w:sz w:val="24"/>
          <w:szCs w:val="24"/>
        </w:rPr>
        <w:t>n</w:t>
      </w:r>
      <w:r>
        <w:rPr>
          <w:spacing w:val="1"/>
          <w:sz w:val="24"/>
          <w:szCs w:val="24"/>
        </w:rPr>
        <w:t xml:space="preserve"> </w:t>
      </w:r>
      <w:r>
        <w:rPr>
          <w:sz w:val="24"/>
          <w:szCs w:val="24"/>
        </w:rPr>
        <w:t>b</w:t>
      </w:r>
      <w:r>
        <w:rPr>
          <w:spacing w:val="1"/>
          <w:sz w:val="24"/>
          <w:szCs w:val="24"/>
        </w:rPr>
        <w:t>e</w:t>
      </w:r>
      <w:r>
        <w:rPr>
          <w:sz w:val="24"/>
          <w:szCs w:val="24"/>
        </w:rPr>
        <w:t>rs</w:t>
      </w:r>
      <w:r>
        <w:rPr>
          <w:spacing w:val="-1"/>
          <w:sz w:val="24"/>
          <w:szCs w:val="24"/>
        </w:rPr>
        <w:t>a</w:t>
      </w:r>
      <w:r>
        <w:rPr>
          <w:sz w:val="24"/>
          <w:szCs w:val="24"/>
        </w:rPr>
        <w:t xml:space="preserve">ma </w:t>
      </w:r>
      <w:r>
        <w:rPr>
          <w:spacing w:val="2"/>
          <w:sz w:val="24"/>
          <w:szCs w:val="24"/>
        </w:rPr>
        <w:t>d</w:t>
      </w:r>
      <w:r>
        <w:rPr>
          <w:spacing w:val="-1"/>
          <w:sz w:val="24"/>
          <w:szCs w:val="24"/>
        </w:rPr>
        <w:t>a</w:t>
      </w:r>
      <w:r>
        <w:rPr>
          <w:sz w:val="24"/>
          <w:szCs w:val="24"/>
        </w:rPr>
        <w:t>lam</w:t>
      </w:r>
      <w:r>
        <w:rPr>
          <w:spacing w:val="1"/>
          <w:sz w:val="24"/>
          <w:szCs w:val="24"/>
        </w:rPr>
        <w:t xml:space="preserve"> </w:t>
      </w:r>
      <w:r>
        <w:rPr>
          <w:sz w:val="24"/>
          <w:szCs w:val="24"/>
        </w:rPr>
        <w:t>p</w:t>
      </w:r>
      <w:r>
        <w:rPr>
          <w:spacing w:val="-1"/>
          <w:sz w:val="24"/>
          <w:szCs w:val="24"/>
        </w:rPr>
        <w:t>e</w:t>
      </w:r>
      <w:r w:rsidR="00F86C38">
        <w:rPr>
          <w:spacing w:val="2"/>
          <w:sz w:val="24"/>
          <w:szCs w:val="24"/>
        </w:rPr>
        <w:t>latihan menggunakan alat ukur tanah yang lainnya</w:t>
      </w:r>
      <w:r>
        <w:rPr>
          <w:sz w:val="24"/>
          <w:szCs w:val="24"/>
        </w:rPr>
        <w:t>.</w:t>
      </w:r>
      <w:r>
        <w:rPr>
          <w:spacing w:val="1"/>
          <w:sz w:val="24"/>
          <w:szCs w:val="24"/>
        </w:rPr>
        <w:t xml:space="preserve"> </w:t>
      </w:r>
      <w:r>
        <w:rPr>
          <w:spacing w:val="-2"/>
          <w:sz w:val="24"/>
          <w:szCs w:val="24"/>
        </w:rPr>
        <w:t>B</w:t>
      </w:r>
      <w:r>
        <w:rPr>
          <w:spacing w:val="-1"/>
          <w:sz w:val="24"/>
          <w:szCs w:val="24"/>
        </w:rPr>
        <w:t>e</w:t>
      </w:r>
      <w:r>
        <w:rPr>
          <w:sz w:val="24"/>
          <w:szCs w:val="24"/>
        </w:rPr>
        <w:t>rikut</w:t>
      </w:r>
      <w:r>
        <w:rPr>
          <w:spacing w:val="5"/>
          <w:sz w:val="24"/>
          <w:szCs w:val="24"/>
        </w:rPr>
        <w:t>n</w:t>
      </w:r>
      <w:r>
        <w:rPr>
          <w:spacing w:val="-5"/>
          <w:sz w:val="24"/>
          <w:szCs w:val="24"/>
        </w:rPr>
        <w:t>y</w:t>
      </w:r>
      <w:r>
        <w:rPr>
          <w:sz w:val="24"/>
          <w:szCs w:val="24"/>
        </w:rPr>
        <w:t>a</w:t>
      </w:r>
      <w:r>
        <w:rPr>
          <w:spacing w:val="1"/>
          <w:sz w:val="24"/>
          <w:szCs w:val="24"/>
        </w:rPr>
        <w:t xml:space="preserve"> </w:t>
      </w:r>
      <w:r>
        <w:rPr>
          <w:sz w:val="24"/>
          <w:szCs w:val="24"/>
        </w:rPr>
        <w:t>d</w:t>
      </w:r>
      <w:r>
        <w:rPr>
          <w:spacing w:val="3"/>
          <w:sz w:val="24"/>
          <w:szCs w:val="24"/>
        </w:rPr>
        <w:t>i</w:t>
      </w:r>
      <w:r>
        <w:rPr>
          <w:sz w:val="24"/>
          <w:szCs w:val="24"/>
        </w:rPr>
        <w:t>h</w:t>
      </w:r>
      <w:r>
        <w:rPr>
          <w:spacing w:val="-1"/>
          <w:sz w:val="24"/>
          <w:szCs w:val="24"/>
        </w:rPr>
        <w:t>a</w:t>
      </w:r>
      <w:r>
        <w:rPr>
          <w:sz w:val="24"/>
          <w:szCs w:val="24"/>
        </w:rPr>
        <w:t>r</w:t>
      </w:r>
      <w:r>
        <w:rPr>
          <w:spacing w:val="-2"/>
          <w:sz w:val="24"/>
          <w:szCs w:val="24"/>
        </w:rPr>
        <w:t>a</w:t>
      </w:r>
      <w:r>
        <w:rPr>
          <w:sz w:val="24"/>
          <w:szCs w:val="24"/>
        </w:rPr>
        <w:t>pk</w:t>
      </w:r>
      <w:r>
        <w:rPr>
          <w:spacing w:val="-1"/>
          <w:sz w:val="24"/>
          <w:szCs w:val="24"/>
        </w:rPr>
        <w:t>a</w:t>
      </w:r>
      <w:r>
        <w:rPr>
          <w:sz w:val="24"/>
          <w:szCs w:val="24"/>
        </w:rPr>
        <w:t>n</w:t>
      </w:r>
      <w:r>
        <w:rPr>
          <w:spacing w:val="3"/>
          <w:sz w:val="24"/>
          <w:szCs w:val="24"/>
        </w:rPr>
        <w:t xml:space="preserve"> </w:t>
      </w:r>
      <w:r>
        <w:rPr>
          <w:spacing w:val="-1"/>
          <w:sz w:val="24"/>
          <w:szCs w:val="24"/>
        </w:rPr>
        <w:t>a</w:t>
      </w:r>
      <w:r>
        <w:rPr>
          <w:sz w:val="24"/>
          <w:szCs w:val="24"/>
        </w:rPr>
        <w:t>da k</w:t>
      </w:r>
      <w:r>
        <w:rPr>
          <w:spacing w:val="-1"/>
          <w:sz w:val="24"/>
          <w:szCs w:val="24"/>
        </w:rPr>
        <w:t>e</w:t>
      </w:r>
      <w:r>
        <w:rPr>
          <w:spacing w:val="-2"/>
          <w:sz w:val="24"/>
          <w:szCs w:val="24"/>
        </w:rPr>
        <w:t>g</w:t>
      </w:r>
      <w:r>
        <w:rPr>
          <w:spacing w:val="3"/>
          <w:sz w:val="24"/>
          <w:szCs w:val="24"/>
        </w:rPr>
        <w:t>i</w:t>
      </w:r>
      <w:r>
        <w:rPr>
          <w:spacing w:val="-1"/>
          <w:sz w:val="24"/>
          <w:szCs w:val="24"/>
        </w:rPr>
        <w:t>a</w:t>
      </w:r>
      <w:r>
        <w:rPr>
          <w:sz w:val="24"/>
          <w:szCs w:val="24"/>
        </w:rPr>
        <w:t>tan</w:t>
      </w:r>
      <w:r>
        <w:rPr>
          <w:spacing w:val="-1"/>
          <w:sz w:val="24"/>
          <w:szCs w:val="24"/>
        </w:rPr>
        <w:t>-</w:t>
      </w:r>
      <w:r>
        <w:rPr>
          <w:sz w:val="24"/>
          <w:szCs w:val="24"/>
        </w:rPr>
        <w:t>k</w:t>
      </w:r>
      <w:r>
        <w:rPr>
          <w:spacing w:val="1"/>
          <w:sz w:val="24"/>
          <w:szCs w:val="24"/>
        </w:rPr>
        <w:t>e</w:t>
      </w:r>
      <w:r>
        <w:rPr>
          <w:spacing w:val="-2"/>
          <w:sz w:val="24"/>
          <w:szCs w:val="24"/>
        </w:rPr>
        <w:t>g</w:t>
      </w:r>
      <w:r>
        <w:rPr>
          <w:spacing w:val="3"/>
          <w:sz w:val="24"/>
          <w:szCs w:val="24"/>
        </w:rPr>
        <w:t>i</w:t>
      </w:r>
      <w:r>
        <w:rPr>
          <w:spacing w:val="-1"/>
          <w:sz w:val="24"/>
          <w:szCs w:val="24"/>
        </w:rPr>
        <w:t>a</w:t>
      </w:r>
      <w:r>
        <w:rPr>
          <w:sz w:val="24"/>
          <w:szCs w:val="24"/>
        </w:rPr>
        <w:t>tan</w:t>
      </w:r>
      <w:r>
        <w:rPr>
          <w:spacing w:val="1"/>
          <w:sz w:val="24"/>
          <w:szCs w:val="24"/>
        </w:rPr>
        <w:t xml:space="preserve"> </w:t>
      </w:r>
      <w:r>
        <w:rPr>
          <w:sz w:val="24"/>
          <w:szCs w:val="24"/>
        </w:rPr>
        <w:t>lanj</w:t>
      </w:r>
      <w:r>
        <w:rPr>
          <w:spacing w:val="2"/>
          <w:sz w:val="24"/>
          <w:szCs w:val="24"/>
        </w:rPr>
        <w:t>u</w:t>
      </w:r>
      <w:r w:rsidR="00F86C38">
        <w:rPr>
          <w:sz w:val="24"/>
          <w:szCs w:val="24"/>
        </w:rPr>
        <w:t xml:space="preserve">tan </w:t>
      </w:r>
      <w:r>
        <w:rPr>
          <w:i/>
          <w:spacing w:val="1"/>
          <w:sz w:val="24"/>
          <w:szCs w:val="24"/>
        </w:rPr>
        <w:t xml:space="preserve"> </w:t>
      </w:r>
      <w:r>
        <w:rPr>
          <w:sz w:val="24"/>
          <w:szCs w:val="24"/>
        </w:rPr>
        <w:t>di</w:t>
      </w:r>
      <w:r>
        <w:rPr>
          <w:spacing w:val="3"/>
          <w:sz w:val="24"/>
          <w:szCs w:val="24"/>
        </w:rPr>
        <w:t xml:space="preserve"> </w:t>
      </w:r>
      <w:r>
        <w:rPr>
          <w:sz w:val="24"/>
          <w:szCs w:val="24"/>
        </w:rPr>
        <w:t>U</w:t>
      </w:r>
      <w:r>
        <w:rPr>
          <w:spacing w:val="1"/>
          <w:sz w:val="24"/>
          <w:szCs w:val="24"/>
        </w:rPr>
        <w:t>N</w:t>
      </w:r>
      <w:r>
        <w:rPr>
          <w:spacing w:val="-6"/>
          <w:sz w:val="24"/>
          <w:szCs w:val="24"/>
        </w:rPr>
        <w:t>I</w:t>
      </w:r>
      <w:r w:rsidR="00F86C38">
        <w:rPr>
          <w:spacing w:val="1"/>
          <w:sz w:val="24"/>
          <w:szCs w:val="24"/>
        </w:rPr>
        <w:t>MUS</w:t>
      </w:r>
      <w:r>
        <w:rPr>
          <w:spacing w:val="1"/>
          <w:sz w:val="24"/>
          <w:szCs w:val="24"/>
        </w:rPr>
        <w:t xml:space="preserve"> </w:t>
      </w:r>
      <w:r>
        <w:rPr>
          <w:spacing w:val="2"/>
          <w:sz w:val="24"/>
          <w:szCs w:val="24"/>
        </w:rPr>
        <w:t>s</w:t>
      </w:r>
      <w:r>
        <w:rPr>
          <w:spacing w:val="-1"/>
          <w:sz w:val="24"/>
          <w:szCs w:val="24"/>
        </w:rPr>
        <w:t>e</w:t>
      </w:r>
      <w:r>
        <w:rPr>
          <w:sz w:val="24"/>
          <w:szCs w:val="24"/>
        </w:rPr>
        <w:t>rta p</w:t>
      </w:r>
      <w:r>
        <w:rPr>
          <w:spacing w:val="-1"/>
          <w:sz w:val="24"/>
          <w:szCs w:val="24"/>
        </w:rPr>
        <w:t>e</w:t>
      </w:r>
      <w:r w:rsidR="00F86C38">
        <w:rPr>
          <w:sz w:val="24"/>
          <w:szCs w:val="24"/>
        </w:rPr>
        <w:t>latihan yang lain terkait ilmu ukur tanah</w:t>
      </w:r>
      <w:r>
        <w:rPr>
          <w:sz w:val="24"/>
          <w:szCs w:val="24"/>
        </w:rPr>
        <w:t>. K</w:t>
      </w:r>
      <w:r>
        <w:rPr>
          <w:spacing w:val="1"/>
          <w:sz w:val="24"/>
          <w:szCs w:val="24"/>
        </w:rPr>
        <w:t>e</w:t>
      </w:r>
      <w:r>
        <w:rPr>
          <w:spacing w:val="-2"/>
          <w:sz w:val="24"/>
          <w:szCs w:val="24"/>
        </w:rPr>
        <w:t>g</w:t>
      </w:r>
      <w:r>
        <w:rPr>
          <w:sz w:val="24"/>
          <w:szCs w:val="24"/>
        </w:rPr>
        <w:t>iat</w:t>
      </w:r>
      <w:r>
        <w:rPr>
          <w:spacing w:val="-1"/>
          <w:sz w:val="24"/>
          <w:szCs w:val="24"/>
        </w:rPr>
        <w:t>a</w:t>
      </w:r>
      <w:r>
        <w:rPr>
          <w:sz w:val="24"/>
          <w:szCs w:val="24"/>
        </w:rPr>
        <w:t xml:space="preserve">n </w:t>
      </w:r>
      <w:r>
        <w:rPr>
          <w:spacing w:val="2"/>
          <w:sz w:val="24"/>
          <w:szCs w:val="24"/>
        </w:rPr>
        <w:t>p</w:t>
      </w:r>
      <w:r>
        <w:rPr>
          <w:spacing w:val="-1"/>
          <w:sz w:val="24"/>
          <w:szCs w:val="24"/>
        </w:rPr>
        <w:t>e</w:t>
      </w:r>
      <w:r w:rsidR="00F86C38">
        <w:rPr>
          <w:sz w:val="24"/>
          <w:szCs w:val="24"/>
        </w:rPr>
        <w:t>latihan pemngukuran</w:t>
      </w:r>
      <w:r>
        <w:rPr>
          <w:i/>
          <w:spacing w:val="-1"/>
          <w:sz w:val="24"/>
          <w:szCs w:val="24"/>
        </w:rPr>
        <w:t xml:space="preserve"> </w:t>
      </w:r>
      <w:r>
        <w:rPr>
          <w:sz w:val="24"/>
          <w:szCs w:val="24"/>
        </w:rPr>
        <w:t>ini</w:t>
      </w:r>
      <w:r>
        <w:rPr>
          <w:spacing w:val="1"/>
          <w:sz w:val="24"/>
          <w:szCs w:val="24"/>
        </w:rPr>
        <w:t xml:space="preserve"> </w:t>
      </w:r>
      <w:r>
        <w:rPr>
          <w:sz w:val="24"/>
          <w:szCs w:val="24"/>
        </w:rPr>
        <w:t>dipe</w:t>
      </w:r>
      <w:r>
        <w:rPr>
          <w:spacing w:val="-1"/>
          <w:sz w:val="24"/>
          <w:szCs w:val="24"/>
        </w:rPr>
        <w:t>r</w:t>
      </w:r>
      <w:r>
        <w:rPr>
          <w:sz w:val="24"/>
          <w:szCs w:val="24"/>
        </w:rPr>
        <w:t>oleh h</w:t>
      </w:r>
      <w:r>
        <w:rPr>
          <w:spacing w:val="-1"/>
          <w:sz w:val="24"/>
          <w:szCs w:val="24"/>
        </w:rPr>
        <w:t>a</w:t>
      </w:r>
      <w:r>
        <w:rPr>
          <w:sz w:val="24"/>
          <w:szCs w:val="24"/>
        </w:rPr>
        <w:t>sil</w:t>
      </w:r>
      <w:r>
        <w:rPr>
          <w:spacing w:val="2"/>
          <w:sz w:val="24"/>
          <w:szCs w:val="24"/>
        </w:rPr>
        <w:t xml:space="preserve"> </w:t>
      </w:r>
      <w:r>
        <w:rPr>
          <w:sz w:val="24"/>
          <w:szCs w:val="24"/>
        </w:rPr>
        <w:t>b</w:t>
      </w:r>
      <w:r>
        <w:rPr>
          <w:spacing w:val="-1"/>
          <w:sz w:val="24"/>
          <w:szCs w:val="24"/>
        </w:rPr>
        <w:t>e</w:t>
      </w:r>
      <w:r>
        <w:rPr>
          <w:sz w:val="24"/>
          <w:szCs w:val="24"/>
        </w:rPr>
        <w:t>rup</w:t>
      </w:r>
      <w:r>
        <w:rPr>
          <w:spacing w:val="-2"/>
          <w:sz w:val="24"/>
          <w:szCs w:val="24"/>
        </w:rPr>
        <w:t>a</w:t>
      </w:r>
      <w:r>
        <w:rPr>
          <w:sz w:val="24"/>
          <w:szCs w:val="24"/>
        </w:rPr>
        <w:t>:</w:t>
      </w:r>
    </w:p>
    <w:p w:rsidR="00E82E6B" w:rsidRDefault="00F86770">
      <w:pPr>
        <w:spacing w:before="3" w:line="276" w:lineRule="auto"/>
        <w:ind w:left="462" w:right="79" w:hanging="360"/>
        <w:jc w:val="both"/>
        <w:rPr>
          <w:sz w:val="24"/>
          <w:szCs w:val="24"/>
        </w:rPr>
      </w:pPr>
      <w:r>
        <w:rPr>
          <w:spacing w:val="-1"/>
          <w:sz w:val="24"/>
          <w:szCs w:val="24"/>
        </w:rPr>
        <w:t>a</w:t>
      </w:r>
      <w:r>
        <w:rPr>
          <w:sz w:val="24"/>
          <w:szCs w:val="24"/>
        </w:rPr>
        <w:t xml:space="preserve">.   </w:t>
      </w:r>
      <w:r>
        <w:rPr>
          <w:spacing w:val="1"/>
          <w:sz w:val="24"/>
          <w:szCs w:val="24"/>
        </w:rPr>
        <w:t>P</w:t>
      </w:r>
      <w:r>
        <w:rPr>
          <w:spacing w:val="-1"/>
          <w:sz w:val="24"/>
          <w:szCs w:val="24"/>
        </w:rPr>
        <w:t>e</w:t>
      </w:r>
      <w:r>
        <w:rPr>
          <w:sz w:val="24"/>
          <w:szCs w:val="24"/>
        </w:rPr>
        <w:t>mah</w:t>
      </w:r>
      <w:r>
        <w:rPr>
          <w:spacing w:val="-1"/>
          <w:sz w:val="24"/>
          <w:szCs w:val="24"/>
        </w:rPr>
        <w:t>a</w:t>
      </w:r>
      <w:r>
        <w:rPr>
          <w:sz w:val="24"/>
          <w:szCs w:val="24"/>
        </w:rPr>
        <w:t xml:space="preserve">man  </w:t>
      </w:r>
      <w:r>
        <w:rPr>
          <w:spacing w:val="9"/>
          <w:sz w:val="24"/>
          <w:szCs w:val="24"/>
        </w:rPr>
        <w:t xml:space="preserve"> </w:t>
      </w:r>
      <w:r>
        <w:rPr>
          <w:sz w:val="24"/>
          <w:szCs w:val="24"/>
        </w:rPr>
        <w:t>d</w:t>
      </w:r>
      <w:r>
        <w:rPr>
          <w:spacing w:val="-1"/>
          <w:sz w:val="24"/>
          <w:szCs w:val="24"/>
        </w:rPr>
        <w:t>a</w:t>
      </w:r>
      <w:r>
        <w:rPr>
          <w:sz w:val="24"/>
          <w:szCs w:val="24"/>
        </w:rPr>
        <w:t xml:space="preserve">n  </w:t>
      </w:r>
      <w:r>
        <w:rPr>
          <w:spacing w:val="11"/>
          <w:sz w:val="24"/>
          <w:szCs w:val="24"/>
        </w:rPr>
        <w:t xml:space="preserve"> </w:t>
      </w:r>
      <w:r>
        <w:rPr>
          <w:spacing w:val="2"/>
          <w:sz w:val="24"/>
          <w:szCs w:val="24"/>
        </w:rPr>
        <w:t>k</w:t>
      </w:r>
      <w:r>
        <w:rPr>
          <w:spacing w:val="-1"/>
          <w:sz w:val="24"/>
          <w:szCs w:val="24"/>
        </w:rPr>
        <w:t>e</w:t>
      </w:r>
      <w:r>
        <w:rPr>
          <w:sz w:val="24"/>
          <w:szCs w:val="24"/>
        </w:rPr>
        <w:t>s</w:t>
      </w:r>
      <w:r>
        <w:rPr>
          <w:spacing w:val="1"/>
          <w:sz w:val="24"/>
          <w:szCs w:val="24"/>
        </w:rPr>
        <w:t>a</w:t>
      </w:r>
      <w:r>
        <w:rPr>
          <w:sz w:val="24"/>
          <w:szCs w:val="24"/>
        </w:rPr>
        <w:t>d</w:t>
      </w:r>
      <w:r>
        <w:rPr>
          <w:spacing w:val="-1"/>
          <w:sz w:val="24"/>
          <w:szCs w:val="24"/>
        </w:rPr>
        <w:t>ara</w:t>
      </w:r>
      <w:r>
        <w:rPr>
          <w:sz w:val="24"/>
          <w:szCs w:val="24"/>
        </w:rPr>
        <w:t xml:space="preserve">n  </w:t>
      </w:r>
      <w:r>
        <w:rPr>
          <w:spacing w:val="12"/>
          <w:sz w:val="24"/>
          <w:szCs w:val="24"/>
        </w:rPr>
        <w:t xml:space="preserve"> </w:t>
      </w:r>
      <w:r>
        <w:rPr>
          <w:spacing w:val="-1"/>
          <w:sz w:val="24"/>
          <w:szCs w:val="24"/>
        </w:rPr>
        <w:t>a</w:t>
      </w:r>
      <w:r>
        <w:rPr>
          <w:sz w:val="24"/>
          <w:szCs w:val="24"/>
        </w:rPr>
        <w:t>k</w:t>
      </w:r>
      <w:r>
        <w:rPr>
          <w:spacing w:val="-1"/>
          <w:sz w:val="24"/>
          <w:szCs w:val="24"/>
        </w:rPr>
        <w:t>a</w:t>
      </w:r>
      <w:r>
        <w:rPr>
          <w:sz w:val="24"/>
          <w:szCs w:val="24"/>
        </w:rPr>
        <w:t xml:space="preserve">n  </w:t>
      </w:r>
      <w:r>
        <w:rPr>
          <w:spacing w:val="10"/>
          <w:sz w:val="24"/>
          <w:szCs w:val="24"/>
        </w:rPr>
        <w:t xml:space="preserve"> </w:t>
      </w:r>
      <w:r w:rsidR="00F86C38">
        <w:rPr>
          <w:spacing w:val="2"/>
          <w:sz w:val="24"/>
          <w:szCs w:val="24"/>
        </w:rPr>
        <w:t>pentingnya proses pengukuran ilmu ukur tanah</w:t>
      </w:r>
      <w:r>
        <w:rPr>
          <w:i/>
          <w:sz w:val="24"/>
          <w:szCs w:val="24"/>
        </w:rPr>
        <w:t xml:space="preserve">  </w:t>
      </w:r>
      <w:r>
        <w:rPr>
          <w:i/>
          <w:spacing w:val="9"/>
          <w:sz w:val="24"/>
          <w:szCs w:val="24"/>
        </w:rPr>
        <w:t xml:space="preserve"> </w:t>
      </w:r>
      <w:r>
        <w:rPr>
          <w:sz w:val="24"/>
          <w:szCs w:val="24"/>
        </w:rPr>
        <w:t>untuk k</w:t>
      </w:r>
      <w:r>
        <w:rPr>
          <w:spacing w:val="-1"/>
          <w:sz w:val="24"/>
          <w:szCs w:val="24"/>
        </w:rPr>
        <w:t>e</w:t>
      </w:r>
      <w:r>
        <w:rPr>
          <w:sz w:val="24"/>
          <w:szCs w:val="24"/>
        </w:rPr>
        <w:t>p</w:t>
      </w:r>
      <w:r>
        <w:rPr>
          <w:spacing w:val="-1"/>
          <w:sz w:val="24"/>
          <w:szCs w:val="24"/>
        </w:rPr>
        <w:t>e</w:t>
      </w:r>
      <w:r>
        <w:rPr>
          <w:sz w:val="24"/>
          <w:szCs w:val="24"/>
        </w:rPr>
        <w:t>nt</w:t>
      </w:r>
      <w:r>
        <w:rPr>
          <w:spacing w:val="1"/>
          <w:sz w:val="24"/>
          <w:szCs w:val="24"/>
        </w:rPr>
        <w:t>i</w:t>
      </w:r>
      <w:r>
        <w:rPr>
          <w:sz w:val="24"/>
          <w:szCs w:val="24"/>
        </w:rPr>
        <w:t>ng</w:t>
      </w:r>
      <w:r>
        <w:rPr>
          <w:spacing w:val="-1"/>
          <w:sz w:val="24"/>
          <w:szCs w:val="24"/>
        </w:rPr>
        <w:t>a</w:t>
      </w:r>
      <w:r>
        <w:rPr>
          <w:sz w:val="24"/>
          <w:szCs w:val="24"/>
        </w:rPr>
        <w:t>n</w:t>
      </w:r>
      <w:r>
        <w:rPr>
          <w:spacing w:val="53"/>
          <w:sz w:val="24"/>
          <w:szCs w:val="24"/>
        </w:rPr>
        <w:t xml:space="preserve"> </w:t>
      </w:r>
      <w:r w:rsidR="00F86C38">
        <w:rPr>
          <w:sz w:val="24"/>
          <w:szCs w:val="24"/>
        </w:rPr>
        <w:t>peningkatan kemampuan mahasiswa teknik sipil UNIMUS dalam proses pengukuran</w:t>
      </w:r>
      <w:r>
        <w:rPr>
          <w:sz w:val="24"/>
          <w:szCs w:val="24"/>
        </w:rPr>
        <w:t>.</w:t>
      </w:r>
      <w:r>
        <w:rPr>
          <w:spacing w:val="1"/>
          <w:sz w:val="24"/>
          <w:szCs w:val="24"/>
        </w:rPr>
        <w:t xml:space="preserve"> </w:t>
      </w:r>
      <w:r>
        <w:rPr>
          <w:sz w:val="24"/>
          <w:szCs w:val="24"/>
        </w:rPr>
        <w:t>H</w:t>
      </w:r>
      <w:r>
        <w:rPr>
          <w:spacing w:val="-1"/>
          <w:sz w:val="24"/>
          <w:szCs w:val="24"/>
        </w:rPr>
        <w:t>a</w:t>
      </w:r>
      <w:r>
        <w:rPr>
          <w:sz w:val="24"/>
          <w:szCs w:val="24"/>
        </w:rPr>
        <w:t>sil</w:t>
      </w:r>
      <w:r>
        <w:rPr>
          <w:spacing w:val="1"/>
          <w:sz w:val="24"/>
          <w:szCs w:val="24"/>
        </w:rPr>
        <w:t xml:space="preserve"> </w:t>
      </w:r>
      <w:r>
        <w:rPr>
          <w:sz w:val="24"/>
          <w:szCs w:val="24"/>
        </w:rPr>
        <w:t>identifik</w:t>
      </w:r>
      <w:r>
        <w:rPr>
          <w:spacing w:val="-1"/>
          <w:sz w:val="24"/>
          <w:szCs w:val="24"/>
        </w:rPr>
        <w:t>a</w:t>
      </w:r>
      <w:r>
        <w:rPr>
          <w:sz w:val="24"/>
          <w:szCs w:val="24"/>
        </w:rPr>
        <w:t>si</w:t>
      </w:r>
      <w:r>
        <w:rPr>
          <w:spacing w:val="1"/>
          <w:sz w:val="24"/>
          <w:szCs w:val="24"/>
        </w:rPr>
        <w:t xml:space="preserve"> </w:t>
      </w:r>
      <w:r w:rsidR="00F86C38">
        <w:rPr>
          <w:sz w:val="24"/>
          <w:szCs w:val="24"/>
        </w:rPr>
        <w:t>proses pengukuran di lapangan</w:t>
      </w:r>
      <w:r>
        <w:rPr>
          <w:sz w:val="24"/>
          <w:szCs w:val="24"/>
        </w:rPr>
        <w:t xml:space="preserve"> d</w:t>
      </w:r>
      <w:r>
        <w:rPr>
          <w:spacing w:val="-1"/>
          <w:sz w:val="24"/>
          <w:szCs w:val="24"/>
        </w:rPr>
        <w:t>a</w:t>
      </w:r>
      <w:r>
        <w:rPr>
          <w:sz w:val="24"/>
          <w:szCs w:val="24"/>
        </w:rPr>
        <w:t>p</w:t>
      </w:r>
      <w:r>
        <w:rPr>
          <w:spacing w:val="-1"/>
          <w:sz w:val="24"/>
          <w:szCs w:val="24"/>
        </w:rPr>
        <w:t>a</w:t>
      </w:r>
      <w:r>
        <w:rPr>
          <w:sz w:val="24"/>
          <w:szCs w:val="24"/>
        </w:rPr>
        <w:t>t d</w:t>
      </w:r>
      <w:r>
        <w:rPr>
          <w:spacing w:val="1"/>
          <w:sz w:val="24"/>
          <w:szCs w:val="24"/>
        </w:rPr>
        <w:t>i</w:t>
      </w:r>
      <w:r>
        <w:rPr>
          <w:sz w:val="24"/>
          <w:szCs w:val="24"/>
        </w:rPr>
        <w:t>l</w:t>
      </w:r>
      <w:r>
        <w:rPr>
          <w:spacing w:val="1"/>
          <w:sz w:val="24"/>
          <w:szCs w:val="24"/>
        </w:rPr>
        <w:t>i</w:t>
      </w:r>
      <w:r>
        <w:rPr>
          <w:sz w:val="24"/>
          <w:szCs w:val="24"/>
        </w:rPr>
        <w:t>h</w:t>
      </w:r>
      <w:r>
        <w:rPr>
          <w:spacing w:val="-1"/>
          <w:sz w:val="24"/>
          <w:szCs w:val="24"/>
        </w:rPr>
        <w:t>a</w:t>
      </w:r>
      <w:r>
        <w:rPr>
          <w:sz w:val="24"/>
          <w:szCs w:val="24"/>
        </w:rPr>
        <w:t>t pada</w:t>
      </w:r>
      <w:r>
        <w:rPr>
          <w:spacing w:val="-1"/>
          <w:sz w:val="24"/>
          <w:szCs w:val="24"/>
        </w:rPr>
        <w:t xml:space="preserve"> </w:t>
      </w:r>
      <w:r>
        <w:rPr>
          <w:spacing w:val="2"/>
          <w:sz w:val="24"/>
          <w:szCs w:val="24"/>
        </w:rPr>
        <w:t>G</w:t>
      </w:r>
      <w:r>
        <w:rPr>
          <w:spacing w:val="-1"/>
          <w:sz w:val="24"/>
          <w:szCs w:val="24"/>
        </w:rPr>
        <w:t>a</w:t>
      </w:r>
      <w:r>
        <w:rPr>
          <w:sz w:val="24"/>
          <w:szCs w:val="24"/>
        </w:rPr>
        <w:t>mbar</w:t>
      </w:r>
      <w:r>
        <w:rPr>
          <w:spacing w:val="-1"/>
          <w:sz w:val="24"/>
          <w:szCs w:val="24"/>
        </w:rPr>
        <w:t xml:space="preserve"> </w:t>
      </w:r>
      <w:r w:rsidR="00F86C38">
        <w:rPr>
          <w:spacing w:val="1"/>
          <w:sz w:val="24"/>
          <w:szCs w:val="24"/>
        </w:rPr>
        <w:t>4</w:t>
      </w:r>
      <w:r>
        <w:rPr>
          <w:sz w:val="24"/>
          <w:szCs w:val="24"/>
        </w:rPr>
        <w:t>.</w:t>
      </w:r>
    </w:p>
    <w:p w:rsidR="00E82E6B" w:rsidRDefault="00833EBA">
      <w:pPr>
        <w:spacing w:before="4" w:line="120" w:lineRule="exact"/>
        <w:rPr>
          <w:sz w:val="12"/>
          <w:szCs w:val="12"/>
        </w:rPr>
      </w:pPr>
      <w:r>
        <w:rPr>
          <w:noProof/>
        </w:rPr>
        <w:drawing>
          <wp:anchor distT="0" distB="0" distL="114300" distR="114300" simplePos="0" relativeHeight="251661824" behindDoc="1" locked="0" layoutInCell="1" allowOverlap="1">
            <wp:simplePos x="0" y="0"/>
            <wp:positionH relativeFrom="margin">
              <wp:align>center</wp:align>
            </wp:positionH>
            <wp:positionV relativeFrom="paragraph">
              <wp:posOffset>9525</wp:posOffset>
            </wp:positionV>
            <wp:extent cx="2603500" cy="1952625"/>
            <wp:effectExtent l="0" t="0" r="635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5-10 at 08.00.5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3500" cy="1952625"/>
                    </a:xfrm>
                    <a:prstGeom prst="rect">
                      <a:avLst/>
                    </a:prstGeom>
                  </pic:spPr>
                </pic:pic>
              </a:graphicData>
            </a:graphic>
            <wp14:sizeRelH relativeFrom="page">
              <wp14:pctWidth>0</wp14:pctWidth>
            </wp14:sizeRelH>
            <wp14:sizeRelV relativeFrom="page">
              <wp14:pctHeight>0</wp14:pctHeight>
            </wp14:sizeRelV>
          </wp:anchor>
        </w:drawing>
      </w:r>
    </w:p>
    <w:p w:rsidR="00E82E6B" w:rsidRDefault="00E82E6B">
      <w:pPr>
        <w:spacing w:line="200" w:lineRule="exact"/>
      </w:pPr>
    </w:p>
    <w:p w:rsidR="00533ED6" w:rsidRDefault="00533ED6">
      <w:pPr>
        <w:spacing w:line="200" w:lineRule="exact"/>
      </w:pPr>
    </w:p>
    <w:p w:rsidR="00533ED6" w:rsidRDefault="00533ED6">
      <w:pPr>
        <w:spacing w:line="200" w:lineRule="exact"/>
      </w:pPr>
    </w:p>
    <w:p w:rsidR="00533ED6" w:rsidRDefault="00533ED6">
      <w:pPr>
        <w:spacing w:line="200" w:lineRule="exact"/>
      </w:pPr>
    </w:p>
    <w:p w:rsidR="00533ED6" w:rsidRDefault="00533ED6">
      <w:pPr>
        <w:spacing w:line="200" w:lineRule="exact"/>
      </w:pPr>
    </w:p>
    <w:p w:rsidR="00533ED6" w:rsidRDefault="00533ED6" w:rsidP="00533ED6">
      <w:pPr>
        <w:spacing w:line="200" w:lineRule="exact"/>
        <w:jc w:val="center"/>
      </w:pPr>
    </w:p>
    <w:p w:rsidR="00533ED6" w:rsidRDefault="00533ED6">
      <w:pPr>
        <w:spacing w:line="200" w:lineRule="exact"/>
      </w:pPr>
    </w:p>
    <w:p w:rsidR="00533ED6" w:rsidRDefault="00533ED6">
      <w:pPr>
        <w:spacing w:line="200" w:lineRule="exact"/>
      </w:pPr>
    </w:p>
    <w:p w:rsidR="00E82E6B" w:rsidRDefault="00E82E6B" w:rsidP="00833EBA"/>
    <w:p w:rsidR="00833EBA" w:rsidRDefault="00833EBA" w:rsidP="00833EBA"/>
    <w:p w:rsidR="00833EBA" w:rsidRDefault="00833EBA" w:rsidP="00833EBA"/>
    <w:p w:rsidR="00833EBA" w:rsidRDefault="00833EBA">
      <w:pPr>
        <w:spacing w:before="39"/>
        <w:ind w:left="2558" w:right="2583"/>
        <w:jc w:val="center"/>
        <w:rPr>
          <w:b/>
          <w:spacing w:val="-2"/>
          <w:sz w:val="24"/>
          <w:szCs w:val="24"/>
        </w:rPr>
      </w:pPr>
    </w:p>
    <w:p w:rsidR="00833EBA" w:rsidRDefault="00833EBA">
      <w:pPr>
        <w:spacing w:before="39"/>
        <w:ind w:left="2558" w:right="2583"/>
        <w:jc w:val="center"/>
        <w:rPr>
          <w:b/>
          <w:spacing w:val="-2"/>
          <w:sz w:val="24"/>
          <w:szCs w:val="24"/>
        </w:rPr>
      </w:pPr>
    </w:p>
    <w:p w:rsidR="00E82E6B" w:rsidRDefault="00F86770">
      <w:pPr>
        <w:spacing w:before="39"/>
        <w:ind w:left="2558" w:right="2583"/>
        <w:jc w:val="center"/>
        <w:rPr>
          <w:sz w:val="24"/>
          <w:szCs w:val="24"/>
        </w:rPr>
        <w:sectPr w:rsidR="00E82E6B">
          <w:pgSz w:w="11920" w:h="16820"/>
          <w:pgMar w:top="1500" w:right="1580" w:bottom="280" w:left="1600" w:header="744" w:footer="0" w:gutter="0"/>
          <w:cols w:space="720"/>
        </w:sectPr>
      </w:pPr>
      <w:r>
        <w:rPr>
          <w:b/>
          <w:spacing w:val="-2"/>
          <w:sz w:val="24"/>
          <w:szCs w:val="24"/>
        </w:rPr>
        <w:t>G</w:t>
      </w:r>
      <w:r>
        <w:rPr>
          <w:b/>
          <w:spacing w:val="2"/>
          <w:sz w:val="24"/>
          <w:szCs w:val="24"/>
        </w:rPr>
        <w:t>a</w:t>
      </w:r>
      <w:r>
        <w:rPr>
          <w:b/>
          <w:spacing w:val="-3"/>
          <w:sz w:val="24"/>
          <w:szCs w:val="24"/>
        </w:rPr>
        <w:t>m</w:t>
      </w:r>
      <w:r>
        <w:rPr>
          <w:b/>
          <w:spacing w:val="1"/>
          <w:sz w:val="24"/>
          <w:szCs w:val="24"/>
        </w:rPr>
        <w:t>b</w:t>
      </w:r>
      <w:r w:rsidR="00F86C38">
        <w:rPr>
          <w:b/>
          <w:sz w:val="24"/>
          <w:szCs w:val="24"/>
        </w:rPr>
        <w:t>ar 4</w:t>
      </w:r>
      <w:r>
        <w:rPr>
          <w:b/>
          <w:sz w:val="24"/>
          <w:szCs w:val="24"/>
        </w:rPr>
        <w:t xml:space="preserve">. </w:t>
      </w:r>
      <w:r w:rsidR="00533ED6">
        <w:rPr>
          <w:sz w:val="24"/>
          <w:szCs w:val="24"/>
        </w:rPr>
        <w:t xml:space="preserve">Situasi Proses Pelatihan  </w:t>
      </w:r>
    </w:p>
    <w:p w:rsidR="00E82E6B" w:rsidRDefault="00E82E6B">
      <w:pPr>
        <w:spacing w:before="3" w:line="140" w:lineRule="exact"/>
        <w:rPr>
          <w:sz w:val="15"/>
          <w:szCs w:val="15"/>
        </w:rPr>
      </w:pPr>
    </w:p>
    <w:p w:rsidR="00E82E6B" w:rsidRDefault="00E82E6B">
      <w:pPr>
        <w:spacing w:line="200" w:lineRule="exact"/>
      </w:pPr>
    </w:p>
    <w:p w:rsidR="00E82E6B" w:rsidRDefault="0075011E" w:rsidP="006457D9">
      <w:pPr>
        <w:spacing w:before="29" w:line="275" w:lineRule="auto"/>
        <w:ind w:left="462" w:right="79" w:hanging="360"/>
        <w:jc w:val="both"/>
        <w:rPr>
          <w:sz w:val="26"/>
          <w:szCs w:val="26"/>
        </w:rPr>
      </w:pPr>
      <w:r>
        <w:pict>
          <v:group id="_x0000_s1038" style="position:absolute;left:0;text-align:left;margin-left:85.1pt;margin-top:-7.3pt;width:425.2pt;height:0;z-index:-251655680;mso-position-horizontal-relative:page" coordorigin="1702,-146" coordsize="8504,0">
            <v:shape id="_x0000_s1039" style="position:absolute;left:1702;top:-146;width:8504;height:0" coordorigin="1702,-146" coordsize="8504,0" path="m1702,-146r8504,e" filled="f">
              <v:path arrowok="t"/>
            </v:shape>
            <w10:wrap anchorx="page"/>
          </v:group>
        </w:pict>
      </w:r>
      <w:r w:rsidR="00F86770">
        <w:rPr>
          <w:sz w:val="24"/>
          <w:szCs w:val="24"/>
        </w:rPr>
        <w:t>b.   K</w:t>
      </w:r>
      <w:r w:rsidR="00F86770">
        <w:rPr>
          <w:spacing w:val="-1"/>
          <w:sz w:val="24"/>
          <w:szCs w:val="24"/>
        </w:rPr>
        <w:t>e</w:t>
      </w:r>
      <w:r w:rsidR="00F86770">
        <w:rPr>
          <w:sz w:val="24"/>
          <w:szCs w:val="24"/>
        </w:rPr>
        <w:t>s</w:t>
      </w:r>
      <w:r w:rsidR="00F86770">
        <w:rPr>
          <w:spacing w:val="-1"/>
          <w:sz w:val="24"/>
          <w:szCs w:val="24"/>
        </w:rPr>
        <w:t>a</w:t>
      </w:r>
      <w:r w:rsidR="00F86770">
        <w:rPr>
          <w:sz w:val="24"/>
          <w:szCs w:val="24"/>
        </w:rPr>
        <w:t>d</w:t>
      </w:r>
      <w:r w:rsidR="00F86770">
        <w:rPr>
          <w:spacing w:val="1"/>
          <w:sz w:val="24"/>
          <w:szCs w:val="24"/>
        </w:rPr>
        <w:t>a</w:t>
      </w:r>
      <w:r w:rsidR="00F86770">
        <w:rPr>
          <w:sz w:val="24"/>
          <w:szCs w:val="24"/>
        </w:rPr>
        <w:t>r</w:t>
      </w:r>
      <w:r w:rsidR="00F86770">
        <w:rPr>
          <w:spacing w:val="-2"/>
          <w:sz w:val="24"/>
          <w:szCs w:val="24"/>
        </w:rPr>
        <w:t>a</w:t>
      </w:r>
      <w:r w:rsidR="00F86770">
        <w:rPr>
          <w:sz w:val="24"/>
          <w:szCs w:val="24"/>
        </w:rPr>
        <w:t>n</w:t>
      </w:r>
      <w:r w:rsidR="00F86770">
        <w:rPr>
          <w:spacing w:val="9"/>
          <w:sz w:val="24"/>
          <w:szCs w:val="24"/>
        </w:rPr>
        <w:t xml:space="preserve"> </w:t>
      </w:r>
      <w:r w:rsidR="00F86770">
        <w:rPr>
          <w:spacing w:val="2"/>
          <w:sz w:val="24"/>
          <w:szCs w:val="24"/>
        </w:rPr>
        <w:t>d</w:t>
      </w:r>
      <w:r w:rsidR="00F86770">
        <w:rPr>
          <w:spacing w:val="-1"/>
          <w:sz w:val="24"/>
          <w:szCs w:val="24"/>
        </w:rPr>
        <w:t>a</w:t>
      </w:r>
      <w:r w:rsidR="00F86770">
        <w:rPr>
          <w:sz w:val="24"/>
          <w:szCs w:val="24"/>
        </w:rPr>
        <w:t>lam</w:t>
      </w:r>
      <w:r w:rsidR="00F86770">
        <w:rPr>
          <w:spacing w:val="9"/>
          <w:sz w:val="24"/>
          <w:szCs w:val="24"/>
        </w:rPr>
        <w:t xml:space="preserve"> </w:t>
      </w:r>
      <w:r w:rsidR="00F86770">
        <w:rPr>
          <w:sz w:val="24"/>
          <w:szCs w:val="24"/>
        </w:rPr>
        <w:t>k</w:t>
      </w:r>
      <w:r w:rsidR="00F86770">
        <w:rPr>
          <w:spacing w:val="-1"/>
          <w:sz w:val="24"/>
          <w:szCs w:val="24"/>
        </w:rPr>
        <w:t>e</w:t>
      </w:r>
      <w:r w:rsidR="00F86770">
        <w:rPr>
          <w:sz w:val="24"/>
          <w:szCs w:val="24"/>
        </w:rPr>
        <w:t>i</w:t>
      </w:r>
      <w:r w:rsidR="00F86770">
        <w:rPr>
          <w:spacing w:val="3"/>
          <w:sz w:val="24"/>
          <w:szCs w:val="24"/>
        </w:rPr>
        <w:t>n</w:t>
      </w:r>
      <w:r w:rsidR="00F86770">
        <w:rPr>
          <w:spacing w:val="-2"/>
          <w:sz w:val="24"/>
          <w:szCs w:val="24"/>
        </w:rPr>
        <w:t>g</w:t>
      </w:r>
      <w:r w:rsidR="00F86770">
        <w:rPr>
          <w:spacing w:val="3"/>
          <w:sz w:val="24"/>
          <w:szCs w:val="24"/>
        </w:rPr>
        <w:t>i</w:t>
      </w:r>
      <w:r w:rsidR="00F86770">
        <w:rPr>
          <w:sz w:val="24"/>
          <w:szCs w:val="24"/>
        </w:rPr>
        <w:t>n</w:t>
      </w:r>
      <w:r w:rsidR="00F86770">
        <w:rPr>
          <w:spacing w:val="-1"/>
          <w:sz w:val="24"/>
          <w:szCs w:val="24"/>
        </w:rPr>
        <w:t>a</w:t>
      </w:r>
      <w:r w:rsidR="00F86770">
        <w:rPr>
          <w:sz w:val="24"/>
          <w:szCs w:val="24"/>
        </w:rPr>
        <w:t>n</w:t>
      </w:r>
      <w:r w:rsidR="00F86770">
        <w:rPr>
          <w:spacing w:val="9"/>
          <w:sz w:val="24"/>
          <w:szCs w:val="24"/>
        </w:rPr>
        <w:t xml:space="preserve"> </w:t>
      </w:r>
      <w:r w:rsidR="00F86C38">
        <w:rPr>
          <w:sz w:val="24"/>
          <w:szCs w:val="24"/>
        </w:rPr>
        <w:t>mahasiswa teknik sipil</w:t>
      </w:r>
      <w:r w:rsidR="00F86770">
        <w:rPr>
          <w:spacing w:val="9"/>
          <w:sz w:val="24"/>
          <w:szCs w:val="24"/>
        </w:rPr>
        <w:t xml:space="preserve"> </w:t>
      </w:r>
      <w:r w:rsidR="00F86770">
        <w:rPr>
          <w:sz w:val="24"/>
          <w:szCs w:val="24"/>
        </w:rPr>
        <w:t>untuk</w:t>
      </w:r>
      <w:r w:rsidR="00F86770">
        <w:rPr>
          <w:spacing w:val="10"/>
          <w:sz w:val="24"/>
          <w:szCs w:val="24"/>
        </w:rPr>
        <w:t xml:space="preserve"> </w:t>
      </w:r>
      <w:r w:rsidR="00F86770">
        <w:rPr>
          <w:sz w:val="24"/>
          <w:szCs w:val="24"/>
        </w:rPr>
        <w:t>me</w:t>
      </w:r>
      <w:r w:rsidR="00F86770">
        <w:rPr>
          <w:spacing w:val="2"/>
          <w:sz w:val="24"/>
          <w:szCs w:val="24"/>
        </w:rPr>
        <w:t>n</w:t>
      </w:r>
      <w:r w:rsidR="00F86770">
        <w:rPr>
          <w:sz w:val="24"/>
          <w:szCs w:val="24"/>
        </w:rPr>
        <w:t>g</w:t>
      </w:r>
      <w:r w:rsidR="00F86C38">
        <w:rPr>
          <w:spacing w:val="-1"/>
          <w:sz w:val="24"/>
          <w:szCs w:val="24"/>
        </w:rPr>
        <w:t>hitung data hasil pengukuran</w:t>
      </w:r>
      <w:r w:rsidR="00F86770">
        <w:rPr>
          <w:i/>
          <w:spacing w:val="1"/>
          <w:sz w:val="24"/>
          <w:szCs w:val="24"/>
        </w:rPr>
        <w:t xml:space="preserve"> </w:t>
      </w:r>
      <w:r w:rsidR="00F86770">
        <w:rPr>
          <w:sz w:val="24"/>
          <w:szCs w:val="24"/>
        </w:rPr>
        <w:t>s</w:t>
      </w:r>
      <w:r w:rsidR="00F86770">
        <w:rPr>
          <w:spacing w:val="-1"/>
          <w:sz w:val="24"/>
          <w:szCs w:val="24"/>
        </w:rPr>
        <w:t>e</w:t>
      </w:r>
      <w:r w:rsidR="00F86770">
        <w:rPr>
          <w:sz w:val="24"/>
          <w:szCs w:val="24"/>
        </w:rPr>
        <w:t>ndiri</w:t>
      </w:r>
      <w:r w:rsidR="00F86770">
        <w:rPr>
          <w:spacing w:val="1"/>
          <w:sz w:val="24"/>
          <w:szCs w:val="24"/>
        </w:rPr>
        <w:t xml:space="preserve"> </w:t>
      </w:r>
      <w:r w:rsidR="00F86770">
        <w:rPr>
          <w:sz w:val="24"/>
          <w:szCs w:val="24"/>
        </w:rPr>
        <w:t>d</w:t>
      </w:r>
      <w:r w:rsidR="00F86770">
        <w:rPr>
          <w:spacing w:val="-1"/>
          <w:sz w:val="24"/>
          <w:szCs w:val="24"/>
        </w:rPr>
        <w:t>e</w:t>
      </w:r>
      <w:r w:rsidR="00F86770">
        <w:rPr>
          <w:spacing w:val="2"/>
          <w:sz w:val="24"/>
          <w:szCs w:val="24"/>
        </w:rPr>
        <w:t>n</w:t>
      </w:r>
      <w:r w:rsidR="00F86770">
        <w:rPr>
          <w:sz w:val="24"/>
          <w:szCs w:val="24"/>
        </w:rPr>
        <w:t>g</w:t>
      </w:r>
      <w:r w:rsidR="00F86770">
        <w:rPr>
          <w:spacing w:val="-1"/>
          <w:sz w:val="24"/>
          <w:szCs w:val="24"/>
        </w:rPr>
        <w:t>a</w:t>
      </w:r>
      <w:r w:rsidR="00F86770">
        <w:rPr>
          <w:sz w:val="24"/>
          <w:szCs w:val="24"/>
        </w:rPr>
        <w:t>n</w:t>
      </w:r>
      <w:r w:rsidR="00F86770">
        <w:rPr>
          <w:spacing w:val="4"/>
          <w:sz w:val="24"/>
          <w:szCs w:val="24"/>
        </w:rPr>
        <w:t xml:space="preserve"> </w:t>
      </w:r>
      <w:r w:rsidR="00F86770">
        <w:rPr>
          <w:sz w:val="24"/>
          <w:szCs w:val="24"/>
        </w:rPr>
        <w:t>sumb</w:t>
      </w:r>
      <w:r w:rsidR="00F86770">
        <w:rPr>
          <w:spacing w:val="-1"/>
          <w:sz w:val="24"/>
          <w:szCs w:val="24"/>
        </w:rPr>
        <w:t>e</w:t>
      </w:r>
      <w:r w:rsidR="00F86770">
        <w:rPr>
          <w:sz w:val="24"/>
          <w:szCs w:val="24"/>
        </w:rPr>
        <w:t>r d</w:t>
      </w:r>
      <w:r w:rsidR="00F86770">
        <w:rPr>
          <w:spacing w:val="4"/>
          <w:sz w:val="24"/>
          <w:szCs w:val="24"/>
        </w:rPr>
        <w:t>a</w:t>
      </w:r>
      <w:r w:rsidR="00F86770">
        <w:rPr>
          <w:spacing w:val="-5"/>
          <w:sz w:val="24"/>
          <w:szCs w:val="24"/>
        </w:rPr>
        <w:t>y</w:t>
      </w:r>
      <w:r w:rsidR="00F86770">
        <w:rPr>
          <w:sz w:val="24"/>
          <w:szCs w:val="24"/>
        </w:rPr>
        <w:t>a</w:t>
      </w:r>
      <w:r w:rsidR="00F86770">
        <w:rPr>
          <w:spacing w:val="7"/>
          <w:sz w:val="24"/>
          <w:szCs w:val="24"/>
        </w:rPr>
        <w:t xml:space="preserve"> </w:t>
      </w:r>
      <w:r w:rsidR="00F86770">
        <w:rPr>
          <w:spacing w:val="-5"/>
          <w:sz w:val="24"/>
          <w:szCs w:val="24"/>
        </w:rPr>
        <w:t>y</w:t>
      </w:r>
      <w:r w:rsidR="00F86770">
        <w:rPr>
          <w:spacing w:val="-1"/>
          <w:sz w:val="24"/>
          <w:szCs w:val="24"/>
        </w:rPr>
        <w:t>a</w:t>
      </w:r>
      <w:r w:rsidR="00F86770">
        <w:rPr>
          <w:spacing w:val="2"/>
          <w:sz w:val="24"/>
          <w:szCs w:val="24"/>
        </w:rPr>
        <w:t>n</w:t>
      </w:r>
      <w:r w:rsidR="00F86770">
        <w:rPr>
          <w:sz w:val="24"/>
          <w:szCs w:val="24"/>
        </w:rPr>
        <w:t>g</w:t>
      </w:r>
      <w:r w:rsidR="00F86770">
        <w:rPr>
          <w:spacing w:val="1"/>
          <w:sz w:val="24"/>
          <w:szCs w:val="24"/>
        </w:rPr>
        <w:t xml:space="preserve"> </w:t>
      </w:r>
      <w:r w:rsidR="00F86770">
        <w:rPr>
          <w:spacing w:val="-1"/>
          <w:sz w:val="24"/>
          <w:szCs w:val="24"/>
        </w:rPr>
        <w:t>a</w:t>
      </w:r>
      <w:r w:rsidR="00F86770">
        <w:rPr>
          <w:spacing w:val="2"/>
          <w:sz w:val="24"/>
          <w:szCs w:val="24"/>
        </w:rPr>
        <w:t>d</w:t>
      </w:r>
      <w:r w:rsidR="00F86770">
        <w:rPr>
          <w:sz w:val="24"/>
          <w:szCs w:val="24"/>
        </w:rPr>
        <w:t>a</w:t>
      </w:r>
      <w:r w:rsidR="00F86770">
        <w:rPr>
          <w:spacing w:val="6"/>
          <w:sz w:val="24"/>
          <w:szCs w:val="24"/>
        </w:rPr>
        <w:t xml:space="preserve"> </w:t>
      </w:r>
      <w:r w:rsidR="00F86770">
        <w:rPr>
          <w:sz w:val="24"/>
          <w:szCs w:val="24"/>
        </w:rPr>
        <w:t>s</w:t>
      </w:r>
      <w:r w:rsidR="00F86770">
        <w:rPr>
          <w:spacing w:val="-1"/>
          <w:sz w:val="24"/>
          <w:szCs w:val="24"/>
        </w:rPr>
        <w:t>e</w:t>
      </w:r>
      <w:r w:rsidR="00F86770">
        <w:rPr>
          <w:sz w:val="24"/>
          <w:szCs w:val="24"/>
        </w:rPr>
        <w:t>k</w:t>
      </w:r>
      <w:r w:rsidR="00F86770">
        <w:rPr>
          <w:spacing w:val="-1"/>
          <w:sz w:val="24"/>
          <w:szCs w:val="24"/>
        </w:rPr>
        <w:t>a</w:t>
      </w:r>
      <w:r w:rsidR="00F86770">
        <w:rPr>
          <w:sz w:val="24"/>
          <w:szCs w:val="24"/>
        </w:rPr>
        <w:t>l</w:t>
      </w:r>
      <w:r w:rsidR="00F86770">
        <w:rPr>
          <w:spacing w:val="3"/>
          <w:sz w:val="24"/>
          <w:szCs w:val="24"/>
        </w:rPr>
        <w:t>i</w:t>
      </w:r>
      <w:r w:rsidR="00F86770">
        <w:rPr>
          <w:spacing w:val="-2"/>
          <w:sz w:val="24"/>
          <w:szCs w:val="24"/>
        </w:rPr>
        <w:t>g</w:t>
      </w:r>
      <w:r w:rsidR="00F86770">
        <w:rPr>
          <w:sz w:val="24"/>
          <w:szCs w:val="24"/>
        </w:rPr>
        <w:t>us</w:t>
      </w:r>
      <w:r w:rsidR="00F86770">
        <w:rPr>
          <w:spacing w:val="2"/>
          <w:sz w:val="24"/>
          <w:szCs w:val="24"/>
        </w:rPr>
        <w:t xml:space="preserve"> </w:t>
      </w:r>
      <w:r w:rsidR="00F86770">
        <w:rPr>
          <w:sz w:val="24"/>
          <w:szCs w:val="24"/>
        </w:rPr>
        <w:t>untuk</w:t>
      </w:r>
      <w:r w:rsidR="00F86770">
        <w:rPr>
          <w:spacing w:val="2"/>
          <w:sz w:val="24"/>
          <w:szCs w:val="24"/>
        </w:rPr>
        <w:t xml:space="preserve"> </w:t>
      </w:r>
      <w:r w:rsidR="00F86770">
        <w:rPr>
          <w:spacing w:val="1"/>
          <w:sz w:val="24"/>
          <w:szCs w:val="24"/>
        </w:rPr>
        <w:t>m</w:t>
      </w:r>
      <w:r w:rsidR="00F86770">
        <w:rPr>
          <w:spacing w:val="-1"/>
          <w:sz w:val="24"/>
          <w:szCs w:val="24"/>
        </w:rPr>
        <w:t>e</w:t>
      </w:r>
      <w:r w:rsidR="00F86770">
        <w:rPr>
          <w:sz w:val="24"/>
          <w:szCs w:val="24"/>
        </w:rPr>
        <w:t>n</w:t>
      </w:r>
      <w:r w:rsidR="00F86770">
        <w:rPr>
          <w:spacing w:val="3"/>
          <w:sz w:val="24"/>
          <w:szCs w:val="24"/>
        </w:rPr>
        <w:t>i</w:t>
      </w:r>
      <w:r w:rsidR="00F86770">
        <w:rPr>
          <w:sz w:val="24"/>
          <w:szCs w:val="24"/>
        </w:rPr>
        <w:t>n</w:t>
      </w:r>
      <w:r w:rsidR="00F86770">
        <w:rPr>
          <w:spacing w:val="-2"/>
          <w:sz w:val="24"/>
          <w:szCs w:val="24"/>
        </w:rPr>
        <w:t>g</w:t>
      </w:r>
      <w:r w:rsidR="00F86770">
        <w:rPr>
          <w:sz w:val="24"/>
          <w:szCs w:val="24"/>
        </w:rPr>
        <w:t>k</w:t>
      </w:r>
      <w:r w:rsidR="00F86770">
        <w:rPr>
          <w:spacing w:val="-1"/>
          <w:sz w:val="24"/>
          <w:szCs w:val="24"/>
        </w:rPr>
        <w:t>a</w:t>
      </w:r>
      <w:r w:rsidR="00F86770">
        <w:rPr>
          <w:sz w:val="24"/>
          <w:szCs w:val="24"/>
        </w:rPr>
        <w:t>t</w:t>
      </w:r>
      <w:r w:rsidR="00F86770">
        <w:rPr>
          <w:spacing w:val="3"/>
          <w:sz w:val="24"/>
          <w:szCs w:val="24"/>
        </w:rPr>
        <w:t>k</w:t>
      </w:r>
      <w:r w:rsidR="00F86770">
        <w:rPr>
          <w:spacing w:val="-1"/>
          <w:sz w:val="24"/>
          <w:szCs w:val="24"/>
        </w:rPr>
        <w:t>a</w:t>
      </w:r>
      <w:r w:rsidR="00F86770">
        <w:rPr>
          <w:sz w:val="24"/>
          <w:szCs w:val="24"/>
        </w:rPr>
        <w:t>n kompet</w:t>
      </w:r>
      <w:r w:rsidR="00F86770">
        <w:rPr>
          <w:spacing w:val="-1"/>
          <w:sz w:val="24"/>
          <w:szCs w:val="24"/>
        </w:rPr>
        <w:t>e</w:t>
      </w:r>
      <w:r w:rsidR="00F86770">
        <w:rPr>
          <w:sz w:val="24"/>
          <w:szCs w:val="24"/>
        </w:rPr>
        <w:t>nsi</w:t>
      </w:r>
      <w:r w:rsidR="00F86770">
        <w:rPr>
          <w:spacing w:val="1"/>
          <w:sz w:val="24"/>
          <w:szCs w:val="24"/>
        </w:rPr>
        <w:t xml:space="preserve"> </w:t>
      </w:r>
      <w:r w:rsidR="00F86770">
        <w:rPr>
          <w:sz w:val="24"/>
          <w:szCs w:val="24"/>
        </w:rPr>
        <w:t>diri</w:t>
      </w:r>
      <w:r w:rsidR="00F86770">
        <w:rPr>
          <w:spacing w:val="1"/>
          <w:sz w:val="24"/>
          <w:szCs w:val="24"/>
        </w:rPr>
        <w:t xml:space="preserve"> </w:t>
      </w:r>
      <w:r w:rsidR="00F86770">
        <w:rPr>
          <w:sz w:val="24"/>
          <w:szCs w:val="24"/>
        </w:rPr>
        <w:t>d</w:t>
      </w:r>
      <w:r w:rsidR="00F86770">
        <w:rPr>
          <w:spacing w:val="-1"/>
          <w:sz w:val="24"/>
          <w:szCs w:val="24"/>
        </w:rPr>
        <w:t>a</w:t>
      </w:r>
      <w:r w:rsidR="00F86770">
        <w:rPr>
          <w:sz w:val="24"/>
          <w:szCs w:val="24"/>
        </w:rPr>
        <w:t>lam p</w:t>
      </w:r>
      <w:r w:rsidR="00F86770">
        <w:rPr>
          <w:spacing w:val="-1"/>
          <w:sz w:val="24"/>
          <w:szCs w:val="24"/>
        </w:rPr>
        <w:t>e</w:t>
      </w:r>
      <w:r w:rsidR="00F86770">
        <w:rPr>
          <w:sz w:val="24"/>
          <w:szCs w:val="24"/>
        </w:rPr>
        <w:t>mah</w:t>
      </w:r>
      <w:r w:rsidR="00F86770">
        <w:rPr>
          <w:spacing w:val="-1"/>
          <w:sz w:val="24"/>
          <w:szCs w:val="24"/>
        </w:rPr>
        <w:t>a</w:t>
      </w:r>
      <w:r w:rsidR="00F86770">
        <w:rPr>
          <w:sz w:val="24"/>
          <w:szCs w:val="24"/>
        </w:rPr>
        <w:t xml:space="preserve">man </w:t>
      </w:r>
      <w:r w:rsidR="00F86C38">
        <w:rPr>
          <w:spacing w:val="2"/>
          <w:sz w:val="24"/>
          <w:szCs w:val="24"/>
        </w:rPr>
        <w:t>tahap pengukuran</w:t>
      </w:r>
      <w:r w:rsidR="00F86770">
        <w:rPr>
          <w:sz w:val="24"/>
          <w:szCs w:val="24"/>
        </w:rPr>
        <w:t>.</w:t>
      </w:r>
      <w:r w:rsidR="00F86770">
        <w:rPr>
          <w:spacing w:val="1"/>
          <w:sz w:val="24"/>
          <w:szCs w:val="24"/>
        </w:rPr>
        <w:t xml:space="preserve"> </w:t>
      </w:r>
      <w:r w:rsidR="00F86770">
        <w:rPr>
          <w:sz w:val="24"/>
          <w:szCs w:val="24"/>
        </w:rPr>
        <w:t>.</w:t>
      </w:r>
      <w:r w:rsidR="006457D9">
        <w:rPr>
          <w:sz w:val="26"/>
          <w:szCs w:val="26"/>
        </w:rPr>
        <w:t xml:space="preserve"> </w:t>
      </w:r>
    </w:p>
    <w:p w:rsidR="00E82E6B" w:rsidRPr="00F86C38" w:rsidRDefault="00F86770" w:rsidP="00F86C38">
      <w:pPr>
        <w:spacing w:before="29" w:line="276" w:lineRule="auto"/>
        <w:ind w:left="462" w:right="77" w:hanging="360"/>
        <w:jc w:val="both"/>
        <w:rPr>
          <w:sz w:val="24"/>
          <w:szCs w:val="24"/>
        </w:rPr>
      </w:pPr>
      <w:r>
        <w:rPr>
          <w:spacing w:val="-1"/>
          <w:sz w:val="24"/>
          <w:szCs w:val="24"/>
        </w:rPr>
        <w:t>c</w:t>
      </w:r>
      <w:r>
        <w:rPr>
          <w:sz w:val="24"/>
          <w:szCs w:val="24"/>
        </w:rPr>
        <w:t>.   T</w:t>
      </w:r>
      <w:r>
        <w:rPr>
          <w:spacing w:val="-1"/>
          <w:sz w:val="24"/>
          <w:szCs w:val="24"/>
        </w:rPr>
        <w:t>e</w:t>
      </w:r>
      <w:r>
        <w:rPr>
          <w:sz w:val="24"/>
          <w:szCs w:val="24"/>
        </w:rPr>
        <w:t>rs</w:t>
      </w:r>
      <w:r>
        <w:rPr>
          <w:spacing w:val="-1"/>
          <w:sz w:val="24"/>
          <w:szCs w:val="24"/>
        </w:rPr>
        <w:t>a</w:t>
      </w:r>
      <w:r>
        <w:rPr>
          <w:sz w:val="24"/>
          <w:szCs w:val="24"/>
        </w:rPr>
        <w:t>mpaik</w:t>
      </w:r>
      <w:r>
        <w:rPr>
          <w:spacing w:val="-1"/>
          <w:sz w:val="24"/>
          <w:szCs w:val="24"/>
        </w:rPr>
        <w:t>a</w:t>
      </w:r>
      <w:r>
        <w:rPr>
          <w:sz w:val="24"/>
          <w:szCs w:val="24"/>
        </w:rPr>
        <w:t>n</w:t>
      </w:r>
      <w:r>
        <w:rPr>
          <w:spacing w:val="5"/>
          <w:sz w:val="24"/>
          <w:szCs w:val="24"/>
        </w:rPr>
        <w:t>n</w:t>
      </w:r>
      <w:r>
        <w:rPr>
          <w:spacing w:val="-5"/>
          <w:sz w:val="24"/>
          <w:szCs w:val="24"/>
        </w:rPr>
        <w:t>y</w:t>
      </w:r>
      <w:r>
        <w:rPr>
          <w:sz w:val="24"/>
          <w:szCs w:val="24"/>
        </w:rPr>
        <w:t>a</w:t>
      </w:r>
      <w:r>
        <w:rPr>
          <w:spacing w:val="13"/>
          <w:sz w:val="24"/>
          <w:szCs w:val="24"/>
        </w:rPr>
        <w:t xml:space="preserve"> </w:t>
      </w:r>
      <w:r>
        <w:rPr>
          <w:sz w:val="24"/>
          <w:szCs w:val="24"/>
        </w:rPr>
        <w:t>mat</w:t>
      </w:r>
      <w:r>
        <w:rPr>
          <w:spacing w:val="1"/>
          <w:sz w:val="24"/>
          <w:szCs w:val="24"/>
        </w:rPr>
        <w:t>e</w:t>
      </w:r>
      <w:r>
        <w:rPr>
          <w:sz w:val="24"/>
          <w:szCs w:val="24"/>
        </w:rPr>
        <w:t>ri</w:t>
      </w:r>
      <w:r>
        <w:rPr>
          <w:spacing w:val="14"/>
          <w:sz w:val="24"/>
          <w:szCs w:val="24"/>
        </w:rPr>
        <w:t xml:space="preserve"> </w:t>
      </w:r>
      <w:r w:rsidR="00F86C38">
        <w:rPr>
          <w:sz w:val="24"/>
          <w:szCs w:val="24"/>
        </w:rPr>
        <w:t>pengukuran ilmu ukur tanah untuk mahasiswa Teknik Sipil UNIMUS</w:t>
      </w:r>
      <w:r>
        <w:rPr>
          <w:spacing w:val="5"/>
          <w:sz w:val="24"/>
          <w:szCs w:val="24"/>
        </w:rPr>
        <w:t xml:space="preserve"> </w:t>
      </w:r>
      <w:r>
        <w:rPr>
          <w:sz w:val="24"/>
          <w:szCs w:val="24"/>
        </w:rPr>
        <w:t>K</w:t>
      </w:r>
      <w:r>
        <w:rPr>
          <w:spacing w:val="1"/>
          <w:sz w:val="24"/>
          <w:szCs w:val="24"/>
        </w:rPr>
        <w:t>e</w:t>
      </w:r>
      <w:r>
        <w:rPr>
          <w:spacing w:val="-2"/>
          <w:sz w:val="24"/>
          <w:szCs w:val="24"/>
        </w:rPr>
        <w:t>g</w:t>
      </w:r>
      <w:r>
        <w:rPr>
          <w:sz w:val="24"/>
          <w:szCs w:val="24"/>
        </w:rPr>
        <w:t>iat</w:t>
      </w:r>
      <w:r>
        <w:rPr>
          <w:spacing w:val="-1"/>
          <w:sz w:val="24"/>
          <w:szCs w:val="24"/>
        </w:rPr>
        <w:t>a</w:t>
      </w:r>
      <w:r>
        <w:rPr>
          <w:sz w:val="24"/>
          <w:szCs w:val="24"/>
        </w:rPr>
        <w:t>n</w:t>
      </w:r>
      <w:r>
        <w:rPr>
          <w:spacing w:val="3"/>
          <w:sz w:val="24"/>
          <w:szCs w:val="24"/>
        </w:rPr>
        <w:t xml:space="preserve"> </w:t>
      </w:r>
      <w:r>
        <w:rPr>
          <w:sz w:val="24"/>
          <w:szCs w:val="24"/>
        </w:rPr>
        <w:t>ini</w:t>
      </w:r>
      <w:r>
        <w:rPr>
          <w:spacing w:val="3"/>
          <w:sz w:val="24"/>
          <w:szCs w:val="24"/>
        </w:rPr>
        <w:t xml:space="preserve"> </w:t>
      </w:r>
      <w:r>
        <w:rPr>
          <w:sz w:val="24"/>
          <w:szCs w:val="24"/>
        </w:rPr>
        <w:t>ju</w:t>
      </w:r>
      <w:r>
        <w:rPr>
          <w:spacing w:val="-2"/>
          <w:sz w:val="24"/>
          <w:szCs w:val="24"/>
        </w:rPr>
        <w:t>g</w:t>
      </w:r>
      <w:r>
        <w:rPr>
          <w:sz w:val="24"/>
          <w:szCs w:val="24"/>
        </w:rPr>
        <w:t>a</w:t>
      </w:r>
      <w:r>
        <w:rPr>
          <w:spacing w:val="2"/>
          <w:sz w:val="24"/>
          <w:szCs w:val="24"/>
        </w:rPr>
        <w:t xml:space="preserve"> </w:t>
      </w:r>
      <w:r>
        <w:rPr>
          <w:sz w:val="24"/>
          <w:szCs w:val="24"/>
        </w:rPr>
        <w:t>me</w:t>
      </w:r>
      <w:r>
        <w:rPr>
          <w:spacing w:val="2"/>
          <w:sz w:val="24"/>
          <w:szCs w:val="24"/>
        </w:rPr>
        <w:t>n</w:t>
      </w:r>
      <w:r>
        <w:rPr>
          <w:spacing w:val="-2"/>
          <w:sz w:val="24"/>
          <w:szCs w:val="24"/>
        </w:rPr>
        <w:t>g</w:t>
      </w:r>
      <w:r>
        <w:rPr>
          <w:sz w:val="24"/>
          <w:szCs w:val="24"/>
        </w:rPr>
        <w:t>h</w:t>
      </w:r>
      <w:r>
        <w:rPr>
          <w:spacing w:val="-1"/>
          <w:sz w:val="24"/>
          <w:szCs w:val="24"/>
        </w:rPr>
        <w:t>a</w:t>
      </w:r>
      <w:r>
        <w:rPr>
          <w:sz w:val="24"/>
          <w:szCs w:val="24"/>
        </w:rPr>
        <w:t>si</w:t>
      </w:r>
      <w:r>
        <w:rPr>
          <w:spacing w:val="1"/>
          <w:sz w:val="24"/>
          <w:szCs w:val="24"/>
        </w:rPr>
        <w:t>l</w:t>
      </w:r>
      <w:r>
        <w:rPr>
          <w:sz w:val="24"/>
          <w:szCs w:val="24"/>
        </w:rPr>
        <w:t>k</w:t>
      </w:r>
      <w:r>
        <w:rPr>
          <w:spacing w:val="-1"/>
          <w:sz w:val="24"/>
          <w:szCs w:val="24"/>
        </w:rPr>
        <w:t>a</w:t>
      </w:r>
      <w:r>
        <w:rPr>
          <w:sz w:val="24"/>
          <w:szCs w:val="24"/>
        </w:rPr>
        <w:t>n p</w:t>
      </w:r>
      <w:r>
        <w:rPr>
          <w:spacing w:val="-1"/>
          <w:sz w:val="24"/>
          <w:szCs w:val="24"/>
        </w:rPr>
        <w:t>e</w:t>
      </w:r>
      <w:r>
        <w:rPr>
          <w:sz w:val="24"/>
          <w:szCs w:val="24"/>
        </w:rPr>
        <w:t>mah</w:t>
      </w:r>
      <w:r>
        <w:rPr>
          <w:spacing w:val="-1"/>
          <w:sz w:val="24"/>
          <w:szCs w:val="24"/>
        </w:rPr>
        <w:t>a</w:t>
      </w:r>
      <w:r>
        <w:rPr>
          <w:sz w:val="24"/>
          <w:szCs w:val="24"/>
        </w:rPr>
        <w:t>man</w:t>
      </w:r>
      <w:r>
        <w:rPr>
          <w:spacing w:val="2"/>
          <w:sz w:val="24"/>
          <w:szCs w:val="24"/>
        </w:rPr>
        <w:t xml:space="preserve"> </w:t>
      </w:r>
      <w:r>
        <w:rPr>
          <w:spacing w:val="-1"/>
          <w:sz w:val="24"/>
          <w:szCs w:val="24"/>
        </w:rPr>
        <w:t>a</w:t>
      </w:r>
      <w:r>
        <w:rPr>
          <w:sz w:val="24"/>
          <w:szCs w:val="24"/>
        </w:rPr>
        <w:t>k</w:t>
      </w:r>
      <w:r>
        <w:rPr>
          <w:spacing w:val="-1"/>
          <w:sz w:val="24"/>
          <w:szCs w:val="24"/>
        </w:rPr>
        <w:t>a</w:t>
      </w:r>
      <w:r w:rsidR="00F86C38">
        <w:rPr>
          <w:sz w:val="24"/>
          <w:szCs w:val="24"/>
        </w:rPr>
        <w:t>n bagian bagian dalam alat waterpass</w:t>
      </w:r>
    </w:p>
    <w:p w:rsidR="00E82E6B" w:rsidRDefault="00E82E6B">
      <w:pPr>
        <w:spacing w:before="2" w:line="160" w:lineRule="exact"/>
        <w:rPr>
          <w:sz w:val="16"/>
          <w:szCs w:val="16"/>
        </w:rPr>
      </w:pPr>
    </w:p>
    <w:p w:rsidR="00E82E6B" w:rsidRDefault="00E82E6B">
      <w:pPr>
        <w:spacing w:line="200" w:lineRule="exact"/>
      </w:pPr>
    </w:p>
    <w:p w:rsidR="00E82E6B" w:rsidRDefault="00F86770">
      <w:pPr>
        <w:ind w:left="102"/>
        <w:rPr>
          <w:b/>
          <w:sz w:val="24"/>
          <w:szCs w:val="24"/>
        </w:rPr>
      </w:pPr>
      <w:r>
        <w:rPr>
          <w:b/>
          <w:spacing w:val="-2"/>
          <w:sz w:val="24"/>
          <w:szCs w:val="24"/>
        </w:rPr>
        <w:t>K</w:t>
      </w:r>
      <w:r>
        <w:rPr>
          <w:b/>
          <w:sz w:val="24"/>
          <w:szCs w:val="24"/>
        </w:rPr>
        <w:t>E</w:t>
      </w:r>
      <w:r>
        <w:rPr>
          <w:b/>
          <w:spacing w:val="1"/>
          <w:sz w:val="24"/>
          <w:szCs w:val="24"/>
        </w:rPr>
        <w:t>S</w:t>
      </w:r>
      <w:r>
        <w:rPr>
          <w:b/>
          <w:sz w:val="24"/>
          <w:szCs w:val="24"/>
        </w:rPr>
        <w:t>I</w:t>
      </w:r>
      <w:r>
        <w:rPr>
          <w:b/>
          <w:spacing w:val="1"/>
          <w:sz w:val="24"/>
          <w:szCs w:val="24"/>
        </w:rPr>
        <w:t>M</w:t>
      </w:r>
      <w:r>
        <w:rPr>
          <w:b/>
          <w:spacing w:val="-3"/>
          <w:sz w:val="24"/>
          <w:szCs w:val="24"/>
        </w:rPr>
        <w:t>P</w:t>
      </w:r>
      <w:r>
        <w:rPr>
          <w:b/>
          <w:sz w:val="24"/>
          <w:szCs w:val="24"/>
        </w:rPr>
        <w:t>ULAN</w:t>
      </w:r>
    </w:p>
    <w:p w:rsidR="00F86C38" w:rsidRDefault="00F86C38">
      <w:pPr>
        <w:ind w:left="102"/>
        <w:rPr>
          <w:sz w:val="24"/>
          <w:szCs w:val="24"/>
        </w:rPr>
      </w:pPr>
    </w:p>
    <w:p w:rsidR="00BB7C0E" w:rsidRPr="00BB7C0E" w:rsidRDefault="00F86770" w:rsidP="00BB7C0E">
      <w:pPr>
        <w:tabs>
          <w:tab w:val="left" w:pos="567"/>
        </w:tabs>
        <w:spacing w:line="360" w:lineRule="auto"/>
        <w:jc w:val="both"/>
        <w:rPr>
          <w:sz w:val="24"/>
          <w:szCs w:val="24"/>
        </w:rPr>
      </w:pPr>
      <w:r w:rsidRPr="00BB7C0E">
        <w:rPr>
          <w:sz w:val="24"/>
          <w:szCs w:val="24"/>
        </w:rPr>
        <w:t>Tim</w:t>
      </w:r>
      <w:r w:rsidRPr="00BB7C0E">
        <w:rPr>
          <w:spacing w:val="3"/>
          <w:sz w:val="24"/>
          <w:szCs w:val="24"/>
        </w:rPr>
        <w:t xml:space="preserve"> </w:t>
      </w:r>
      <w:r w:rsidRPr="00BB7C0E">
        <w:rPr>
          <w:sz w:val="24"/>
          <w:szCs w:val="24"/>
        </w:rPr>
        <w:t>dos</w:t>
      </w:r>
      <w:r w:rsidRPr="00BB7C0E">
        <w:rPr>
          <w:spacing w:val="-1"/>
          <w:sz w:val="24"/>
          <w:szCs w:val="24"/>
        </w:rPr>
        <w:t>e</w:t>
      </w:r>
      <w:r w:rsidRPr="00BB7C0E">
        <w:rPr>
          <w:sz w:val="24"/>
          <w:szCs w:val="24"/>
        </w:rPr>
        <w:t>n</w:t>
      </w:r>
      <w:r w:rsidRPr="00BB7C0E">
        <w:rPr>
          <w:spacing w:val="3"/>
          <w:sz w:val="24"/>
          <w:szCs w:val="24"/>
        </w:rPr>
        <w:t xml:space="preserve"> </w:t>
      </w:r>
      <w:r w:rsidRPr="00BB7C0E">
        <w:rPr>
          <w:sz w:val="24"/>
          <w:szCs w:val="24"/>
        </w:rPr>
        <w:t>d</w:t>
      </w:r>
      <w:r w:rsidRPr="00BB7C0E">
        <w:rPr>
          <w:spacing w:val="-1"/>
          <w:sz w:val="24"/>
          <w:szCs w:val="24"/>
        </w:rPr>
        <w:t>a</w:t>
      </w:r>
      <w:r w:rsidRPr="00BB7C0E">
        <w:rPr>
          <w:sz w:val="24"/>
          <w:szCs w:val="24"/>
        </w:rPr>
        <w:t>ri</w:t>
      </w:r>
      <w:r w:rsidR="00BB7C0E" w:rsidRPr="00BB7C0E">
        <w:rPr>
          <w:spacing w:val="2"/>
          <w:sz w:val="24"/>
          <w:szCs w:val="24"/>
        </w:rPr>
        <w:t xml:space="preserve"> Universitas</w:t>
      </w:r>
      <w:r w:rsidRPr="00BB7C0E">
        <w:rPr>
          <w:spacing w:val="3"/>
          <w:sz w:val="24"/>
          <w:szCs w:val="24"/>
        </w:rPr>
        <w:t xml:space="preserve"> </w:t>
      </w:r>
      <w:r w:rsidRPr="00BB7C0E">
        <w:rPr>
          <w:spacing w:val="1"/>
          <w:sz w:val="24"/>
          <w:szCs w:val="24"/>
        </w:rPr>
        <w:t>S</w:t>
      </w:r>
      <w:r w:rsidRPr="00BB7C0E">
        <w:rPr>
          <w:spacing w:val="-1"/>
          <w:sz w:val="24"/>
          <w:szCs w:val="24"/>
        </w:rPr>
        <w:t>e</w:t>
      </w:r>
      <w:r w:rsidRPr="00BB7C0E">
        <w:rPr>
          <w:sz w:val="24"/>
          <w:szCs w:val="24"/>
        </w:rPr>
        <w:t>ma</w:t>
      </w:r>
      <w:r w:rsidRPr="00BB7C0E">
        <w:rPr>
          <w:spacing w:val="-1"/>
          <w:sz w:val="24"/>
          <w:szCs w:val="24"/>
        </w:rPr>
        <w:t>ra</w:t>
      </w:r>
      <w:r w:rsidRPr="00BB7C0E">
        <w:rPr>
          <w:spacing w:val="2"/>
          <w:sz w:val="24"/>
          <w:szCs w:val="24"/>
        </w:rPr>
        <w:t>n</w:t>
      </w:r>
      <w:r w:rsidRPr="00BB7C0E">
        <w:rPr>
          <w:sz w:val="24"/>
          <w:szCs w:val="24"/>
        </w:rPr>
        <w:t xml:space="preserve">g </w:t>
      </w:r>
      <w:r w:rsidRPr="00BB7C0E">
        <w:rPr>
          <w:spacing w:val="3"/>
          <w:sz w:val="24"/>
          <w:szCs w:val="24"/>
        </w:rPr>
        <w:t>t</w:t>
      </w:r>
      <w:r w:rsidRPr="00BB7C0E">
        <w:rPr>
          <w:spacing w:val="-1"/>
          <w:sz w:val="24"/>
          <w:szCs w:val="24"/>
        </w:rPr>
        <w:t>e</w:t>
      </w:r>
      <w:r w:rsidRPr="00BB7C0E">
        <w:rPr>
          <w:sz w:val="24"/>
          <w:szCs w:val="24"/>
        </w:rPr>
        <w:t>lah</w:t>
      </w:r>
      <w:r w:rsidRPr="00BB7C0E">
        <w:rPr>
          <w:spacing w:val="2"/>
          <w:sz w:val="24"/>
          <w:szCs w:val="24"/>
        </w:rPr>
        <w:t xml:space="preserve"> </w:t>
      </w:r>
      <w:r w:rsidRPr="00BB7C0E">
        <w:rPr>
          <w:sz w:val="24"/>
          <w:szCs w:val="24"/>
        </w:rPr>
        <w:t>mel</w:t>
      </w:r>
      <w:r w:rsidRPr="00BB7C0E">
        <w:rPr>
          <w:spacing w:val="-1"/>
          <w:sz w:val="24"/>
          <w:szCs w:val="24"/>
        </w:rPr>
        <w:t>a</w:t>
      </w:r>
      <w:r w:rsidRPr="00BB7C0E">
        <w:rPr>
          <w:sz w:val="24"/>
          <w:szCs w:val="24"/>
        </w:rPr>
        <w:t>ks</w:t>
      </w:r>
      <w:r w:rsidRPr="00BB7C0E">
        <w:rPr>
          <w:spacing w:val="-1"/>
          <w:sz w:val="24"/>
          <w:szCs w:val="24"/>
        </w:rPr>
        <w:t>a</w:t>
      </w:r>
      <w:r w:rsidRPr="00BB7C0E">
        <w:rPr>
          <w:spacing w:val="2"/>
          <w:sz w:val="24"/>
          <w:szCs w:val="24"/>
        </w:rPr>
        <w:t>n</w:t>
      </w:r>
      <w:r w:rsidRPr="00BB7C0E">
        <w:rPr>
          <w:spacing w:val="-1"/>
          <w:sz w:val="24"/>
          <w:szCs w:val="24"/>
        </w:rPr>
        <w:t>a</w:t>
      </w:r>
      <w:r w:rsidRPr="00BB7C0E">
        <w:rPr>
          <w:sz w:val="24"/>
          <w:szCs w:val="24"/>
        </w:rPr>
        <w:t>k</w:t>
      </w:r>
      <w:r w:rsidRPr="00BB7C0E">
        <w:rPr>
          <w:spacing w:val="-1"/>
          <w:sz w:val="24"/>
          <w:szCs w:val="24"/>
        </w:rPr>
        <w:t>a</w:t>
      </w:r>
      <w:r w:rsidRPr="00BB7C0E">
        <w:rPr>
          <w:sz w:val="24"/>
          <w:szCs w:val="24"/>
        </w:rPr>
        <w:t>n</w:t>
      </w:r>
      <w:r w:rsidRPr="00BB7C0E">
        <w:rPr>
          <w:spacing w:val="3"/>
          <w:sz w:val="24"/>
          <w:szCs w:val="24"/>
        </w:rPr>
        <w:t xml:space="preserve"> </w:t>
      </w:r>
      <w:r w:rsidRPr="00BB7C0E">
        <w:rPr>
          <w:sz w:val="24"/>
          <w:szCs w:val="24"/>
        </w:rPr>
        <w:t>k</w:t>
      </w:r>
      <w:r w:rsidRPr="00BB7C0E">
        <w:rPr>
          <w:spacing w:val="1"/>
          <w:sz w:val="24"/>
          <w:szCs w:val="24"/>
        </w:rPr>
        <w:t>e</w:t>
      </w:r>
      <w:r w:rsidRPr="00BB7C0E">
        <w:rPr>
          <w:sz w:val="24"/>
          <w:szCs w:val="24"/>
        </w:rPr>
        <w:t>giat</w:t>
      </w:r>
      <w:r w:rsidRPr="00BB7C0E">
        <w:rPr>
          <w:spacing w:val="-1"/>
          <w:sz w:val="24"/>
          <w:szCs w:val="24"/>
        </w:rPr>
        <w:t>a</w:t>
      </w:r>
      <w:r w:rsidRPr="00BB7C0E">
        <w:rPr>
          <w:sz w:val="24"/>
          <w:szCs w:val="24"/>
        </w:rPr>
        <w:t>n p</w:t>
      </w:r>
      <w:r w:rsidRPr="00BB7C0E">
        <w:rPr>
          <w:spacing w:val="-1"/>
          <w:sz w:val="24"/>
          <w:szCs w:val="24"/>
        </w:rPr>
        <w:t>e</w:t>
      </w:r>
      <w:r w:rsidRPr="00BB7C0E">
        <w:rPr>
          <w:sz w:val="24"/>
          <w:szCs w:val="24"/>
        </w:rPr>
        <w:t>ng</w:t>
      </w:r>
      <w:r w:rsidRPr="00BB7C0E">
        <w:rPr>
          <w:spacing w:val="-1"/>
          <w:sz w:val="24"/>
          <w:szCs w:val="24"/>
        </w:rPr>
        <w:t>a</w:t>
      </w:r>
      <w:r w:rsidRPr="00BB7C0E">
        <w:rPr>
          <w:sz w:val="24"/>
          <w:szCs w:val="24"/>
        </w:rPr>
        <w:t>bdian ma</w:t>
      </w:r>
      <w:r w:rsidRPr="00BB7C0E">
        <w:rPr>
          <w:spacing w:val="4"/>
          <w:sz w:val="24"/>
          <w:szCs w:val="24"/>
        </w:rPr>
        <w:t>s</w:t>
      </w:r>
      <w:r w:rsidRPr="00BB7C0E">
        <w:rPr>
          <w:spacing w:val="-5"/>
          <w:sz w:val="24"/>
          <w:szCs w:val="24"/>
        </w:rPr>
        <w:t>y</w:t>
      </w:r>
      <w:r w:rsidRPr="00BB7C0E">
        <w:rPr>
          <w:spacing w:val="1"/>
          <w:sz w:val="24"/>
          <w:szCs w:val="24"/>
        </w:rPr>
        <w:t>a</w:t>
      </w:r>
      <w:r w:rsidRPr="00BB7C0E">
        <w:rPr>
          <w:sz w:val="24"/>
          <w:szCs w:val="24"/>
        </w:rPr>
        <w:t>r</w:t>
      </w:r>
      <w:r w:rsidRPr="00BB7C0E">
        <w:rPr>
          <w:spacing w:val="-2"/>
          <w:sz w:val="24"/>
          <w:szCs w:val="24"/>
        </w:rPr>
        <w:t>a</w:t>
      </w:r>
      <w:r w:rsidRPr="00BB7C0E">
        <w:rPr>
          <w:spacing w:val="2"/>
          <w:sz w:val="24"/>
          <w:szCs w:val="24"/>
        </w:rPr>
        <w:t>k</w:t>
      </w:r>
      <w:r w:rsidRPr="00BB7C0E">
        <w:rPr>
          <w:spacing w:val="-1"/>
          <w:sz w:val="24"/>
          <w:szCs w:val="24"/>
        </w:rPr>
        <w:t>a</w:t>
      </w:r>
      <w:r w:rsidRPr="00BB7C0E">
        <w:rPr>
          <w:sz w:val="24"/>
          <w:szCs w:val="24"/>
        </w:rPr>
        <w:t>t</w:t>
      </w:r>
      <w:r w:rsidRPr="00BB7C0E">
        <w:rPr>
          <w:spacing w:val="5"/>
          <w:sz w:val="24"/>
          <w:szCs w:val="24"/>
        </w:rPr>
        <w:t xml:space="preserve"> </w:t>
      </w:r>
      <w:r w:rsidRPr="00BB7C0E">
        <w:rPr>
          <w:sz w:val="24"/>
          <w:szCs w:val="24"/>
        </w:rPr>
        <w:t>b</w:t>
      </w:r>
      <w:r w:rsidRPr="00BB7C0E">
        <w:rPr>
          <w:spacing w:val="-1"/>
          <w:sz w:val="24"/>
          <w:szCs w:val="24"/>
        </w:rPr>
        <w:t>e</w:t>
      </w:r>
      <w:r w:rsidRPr="00BB7C0E">
        <w:rPr>
          <w:sz w:val="24"/>
          <w:szCs w:val="24"/>
        </w:rPr>
        <w:t>rb</w:t>
      </w:r>
      <w:r w:rsidRPr="00BB7C0E">
        <w:rPr>
          <w:spacing w:val="-2"/>
          <w:sz w:val="24"/>
          <w:szCs w:val="24"/>
        </w:rPr>
        <w:t>a</w:t>
      </w:r>
      <w:r w:rsidR="00BB7C0E" w:rsidRPr="00BB7C0E">
        <w:rPr>
          <w:sz w:val="24"/>
          <w:szCs w:val="24"/>
        </w:rPr>
        <w:t xml:space="preserve">sis pelatihan pengukuran Ilmu Ukur Tanah bagi Mahasiswa UNIMUS </w:t>
      </w:r>
      <w:r w:rsidRPr="00BB7C0E">
        <w:rPr>
          <w:sz w:val="24"/>
          <w:szCs w:val="24"/>
        </w:rPr>
        <w:t>di</w:t>
      </w:r>
      <w:r w:rsidRPr="00BB7C0E">
        <w:rPr>
          <w:spacing w:val="1"/>
          <w:sz w:val="24"/>
          <w:szCs w:val="24"/>
        </w:rPr>
        <w:t xml:space="preserve"> </w:t>
      </w:r>
      <w:r w:rsidRPr="00BB7C0E">
        <w:rPr>
          <w:sz w:val="24"/>
          <w:szCs w:val="24"/>
        </w:rPr>
        <w:t>k</w:t>
      </w:r>
      <w:r w:rsidRPr="00BB7C0E">
        <w:rPr>
          <w:spacing w:val="-1"/>
          <w:sz w:val="24"/>
          <w:szCs w:val="24"/>
        </w:rPr>
        <w:t>a</w:t>
      </w:r>
      <w:r w:rsidRPr="00BB7C0E">
        <w:rPr>
          <w:sz w:val="24"/>
          <w:szCs w:val="24"/>
        </w:rPr>
        <w:t>mpus</w:t>
      </w:r>
      <w:r w:rsidRPr="00BB7C0E">
        <w:rPr>
          <w:spacing w:val="1"/>
          <w:sz w:val="24"/>
          <w:szCs w:val="24"/>
        </w:rPr>
        <w:t xml:space="preserve"> </w:t>
      </w:r>
      <w:r w:rsidRPr="00BB7C0E">
        <w:rPr>
          <w:sz w:val="24"/>
          <w:szCs w:val="24"/>
        </w:rPr>
        <w:t>Univ</w:t>
      </w:r>
      <w:r w:rsidRPr="00BB7C0E">
        <w:rPr>
          <w:spacing w:val="-1"/>
          <w:sz w:val="24"/>
          <w:szCs w:val="24"/>
        </w:rPr>
        <w:t>e</w:t>
      </w:r>
      <w:r w:rsidRPr="00BB7C0E">
        <w:rPr>
          <w:sz w:val="24"/>
          <w:szCs w:val="24"/>
        </w:rPr>
        <w:t>rsitas</w:t>
      </w:r>
      <w:r w:rsidR="00BB7C0E" w:rsidRPr="00BB7C0E">
        <w:rPr>
          <w:spacing w:val="1"/>
          <w:sz w:val="24"/>
          <w:szCs w:val="24"/>
        </w:rPr>
        <w:t xml:space="preserve"> Muhamadiyah Semarang(UNIMUS</w:t>
      </w:r>
      <w:r w:rsidRPr="00BB7C0E">
        <w:rPr>
          <w:sz w:val="24"/>
          <w:szCs w:val="24"/>
        </w:rPr>
        <w:t>). K</w:t>
      </w:r>
      <w:r w:rsidRPr="00BB7C0E">
        <w:rPr>
          <w:spacing w:val="-1"/>
          <w:sz w:val="24"/>
          <w:szCs w:val="24"/>
        </w:rPr>
        <w:t>e</w:t>
      </w:r>
      <w:r w:rsidRPr="00BB7C0E">
        <w:rPr>
          <w:spacing w:val="-2"/>
          <w:sz w:val="24"/>
          <w:szCs w:val="24"/>
        </w:rPr>
        <w:t>g</w:t>
      </w:r>
      <w:r w:rsidRPr="00BB7C0E">
        <w:rPr>
          <w:sz w:val="24"/>
          <w:szCs w:val="24"/>
        </w:rPr>
        <w:t>iat</w:t>
      </w:r>
      <w:r w:rsidRPr="00BB7C0E">
        <w:rPr>
          <w:spacing w:val="-1"/>
          <w:sz w:val="24"/>
          <w:szCs w:val="24"/>
        </w:rPr>
        <w:t>a</w:t>
      </w:r>
      <w:r w:rsidRPr="00BB7C0E">
        <w:rPr>
          <w:sz w:val="24"/>
          <w:szCs w:val="24"/>
        </w:rPr>
        <w:t>n</w:t>
      </w:r>
      <w:r w:rsidRPr="00BB7C0E">
        <w:rPr>
          <w:spacing w:val="6"/>
          <w:sz w:val="24"/>
          <w:szCs w:val="24"/>
        </w:rPr>
        <w:t xml:space="preserve"> </w:t>
      </w:r>
      <w:r w:rsidR="00BB7C0E" w:rsidRPr="00BB7C0E">
        <w:rPr>
          <w:spacing w:val="2"/>
          <w:sz w:val="24"/>
          <w:szCs w:val="24"/>
        </w:rPr>
        <w:t>Pelatihan Pengukuran Ilmu Ukur Tanah untuk membekali mahasiswa tata cara pengukuran menggunakan water pass secara baik dan benar</w:t>
      </w:r>
      <w:r w:rsidR="00BB7C0E">
        <w:rPr>
          <w:sz w:val="24"/>
          <w:szCs w:val="24"/>
        </w:rPr>
        <w:t xml:space="preserve">. </w:t>
      </w:r>
      <w:r w:rsidRPr="00BB7C0E">
        <w:rPr>
          <w:sz w:val="24"/>
          <w:szCs w:val="24"/>
        </w:rPr>
        <w:t>Di</w:t>
      </w:r>
      <w:r w:rsidRPr="00BB7C0E">
        <w:rPr>
          <w:spacing w:val="2"/>
          <w:sz w:val="24"/>
          <w:szCs w:val="24"/>
        </w:rPr>
        <w:t>p</w:t>
      </w:r>
      <w:r w:rsidRPr="00BB7C0E">
        <w:rPr>
          <w:spacing w:val="-1"/>
          <w:sz w:val="24"/>
          <w:szCs w:val="24"/>
        </w:rPr>
        <w:t>e</w:t>
      </w:r>
      <w:r w:rsidRPr="00BB7C0E">
        <w:rPr>
          <w:sz w:val="24"/>
          <w:szCs w:val="24"/>
        </w:rPr>
        <w:t>rol</w:t>
      </w:r>
      <w:r w:rsidRPr="00BB7C0E">
        <w:rPr>
          <w:spacing w:val="-1"/>
          <w:sz w:val="24"/>
          <w:szCs w:val="24"/>
        </w:rPr>
        <w:t>e</w:t>
      </w:r>
      <w:r w:rsidRPr="00BB7C0E">
        <w:rPr>
          <w:sz w:val="24"/>
          <w:szCs w:val="24"/>
        </w:rPr>
        <w:t xml:space="preserve">h </w:t>
      </w:r>
      <w:r w:rsidRPr="00BB7C0E">
        <w:rPr>
          <w:spacing w:val="2"/>
          <w:sz w:val="24"/>
          <w:szCs w:val="24"/>
        </w:rPr>
        <w:t>h</w:t>
      </w:r>
      <w:r w:rsidRPr="00BB7C0E">
        <w:rPr>
          <w:spacing w:val="-1"/>
          <w:sz w:val="24"/>
          <w:szCs w:val="24"/>
        </w:rPr>
        <w:t>a</w:t>
      </w:r>
      <w:r w:rsidRPr="00BB7C0E">
        <w:rPr>
          <w:sz w:val="24"/>
          <w:szCs w:val="24"/>
        </w:rPr>
        <w:t>sil</w:t>
      </w:r>
      <w:r w:rsidRPr="00BB7C0E">
        <w:rPr>
          <w:spacing w:val="1"/>
          <w:sz w:val="24"/>
          <w:szCs w:val="24"/>
        </w:rPr>
        <w:t xml:space="preserve"> </w:t>
      </w:r>
      <w:r w:rsidRPr="00BB7C0E">
        <w:rPr>
          <w:sz w:val="24"/>
          <w:szCs w:val="24"/>
        </w:rPr>
        <w:t>p</w:t>
      </w:r>
      <w:r w:rsidRPr="00BB7C0E">
        <w:rPr>
          <w:spacing w:val="-1"/>
          <w:sz w:val="24"/>
          <w:szCs w:val="24"/>
        </w:rPr>
        <w:t>e</w:t>
      </w:r>
      <w:r w:rsidRPr="00BB7C0E">
        <w:rPr>
          <w:sz w:val="24"/>
          <w:szCs w:val="24"/>
        </w:rPr>
        <w:t>nd</w:t>
      </w:r>
      <w:r w:rsidRPr="00BB7C0E">
        <w:rPr>
          <w:spacing w:val="-1"/>
          <w:sz w:val="24"/>
          <w:szCs w:val="24"/>
        </w:rPr>
        <w:t>a</w:t>
      </w:r>
      <w:r w:rsidRPr="00BB7C0E">
        <w:rPr>
          <w:sz w:val="24"/>
          <w:szCs w:val="24"/>
        </w:rPr>
        <w:t>mp</w:t>
      </w:r>
      <w:r w:rsidRPr="00BB7C0E">
        <w:rPr>
          <w:spacing w:val="1"/>
          <w:sz w:val="24"/>
          <w:szCs w:val="24"/>
        </w:rPr>
        <w:t>i</w:t>
      </w:r>
      <w:r w:rsidRPr="00BB7C0E">
        <w:rPr>
          <w:sz w:val="24"/>
          <w:szCs w:val="24"/>
        </w:rPr>
        <w:t>ng</w:t>
      </w:r>
      <w:r w:rsidRPr="00BB7C0E">
        <w:rPr>
          <w:spacing w:val="-1"/>
          <w:sz w:val="24"/>
          <w:szCs w:val="24"/>
        </w:rPr>
        <w:t>a</w:t>
      </w:r>
      <w:r w:rsidRPr="00BB7C0E">
        <w:rPr>
          <w:sz w:val="24"/>
          <w:szCs w:val="24"/>
        </w:rPr>
        <w:t xml:space="preserve">n </w:t>
      </w:r>
      <w:r w:rsidR="00BB7C0E" w:rsidRPr="00BB7C0E">
        <w:rPr>
          <w:sz w:val="24"/>
          <w:szCs w:val="24"/>
        </w:rPr>
        <w:t xml:space="preserve">Masih banyaknya mahasiswa UNIMUS yang belum memahami metode dan urutan pelaksanaan kegiatan </w:t>
      </w:r>
      <w:r w:rsidR="00BB7C0E">
        <w:rPr>
          <w:sz w:val="24"/>
          <w:szCs w:val="24"/>
          <w:u w:val="single"/>
        </w:rPr>
        <w:t>Pengukuran.</w:t>
      </w:r>
    </w:p>
    <w:p w:rsidR="00383FE4" w:rsidRPr="006457D9" w:rsidRDefault="00BB7C0E" w:rsidP="006457D9">
      <w:pPr>
        <w:tabs>
          <w:tab w:val="left" w:pos="567"/>
        </w:tabs>
        <w:spacing w:line="360" w:lineRule="auto"/>
        <w:jc w:val="both"/>
        <w:rPr>
          <w:sz w:val="24"/>
          <w:szCs w:val="24"/>
        </w:rPr>
      </w:pPr>
      <w:r w:rsidRPr="00BB7C0E">
        <w:rPr>
          <w:sz w:val="24"/>
          <w:szCs w:val="24"/>
        </w:rPr>
        <w:t>Masih rendahnya pemahaman mahasiswa</w:t>
      </w:r>
      <w:r>
        <w:rPr>
          <w:sz w:val="24"/>
          <w:szCs w:val="24"/>
        </w:rPr>
        <w:t xml:space="preserve"> terhadap standar minimu untuk pengukuran.. </w:t>
      </w:r>
      <w:r w:rsidRPr="00BB7C0E">
        <w:rPr>
          <w:sz w:val="24"/>
          <w:szCs w:val="24"/>
        </w:rPr>
        <w:t>Cukup antusiasnya mahasiswa UNIMUS  terhadap hubungan kerjasama dengan Tim PkM</w:t>
      </w:r>
      <w:r w:rsidRPr="000B02C0">
        <w:t>.</w:t>
      </w:r>
    </w:p>
    <w:p w:rsidR="00E82E6B" w:rsidRDefault="00E82E6B">
      <w:pPr>
        <w:spacing w:line="200" w:lineRule="exact"/>
      </w:pPr>
    </w:p>
    <w:p w:rsidR="00E82E6B" w:rsidRDefault="00F86770">
      <w:pPr>
        <w:ind w:left="3209" w:right="3231"/>
        <w:jc w:val="center"/>
        <w:rPr>
          <w:b/>
          <w:sz w:val="24"/>
          <w:szCs w:val="24"/>
        </w:rPr>
      </w:pPr>
      <w:r>
        <w:rPr>
          <w:b/>
          <w:sz w:val="24"/>
          <w:szCs w:val="24"/>
        </w:rPr>
        <w:t>D</w:t>
      </w:r>
      <w:r>
        <w:rPr>
          <w:b/>
          <w:spacing w:val="1"/>
          <w:sz w:val="24"/>
          <w:szCs w:val="24"/>
        </w:rPr>
        <w:t>A</w:t>
      </w:r>
      <w:r>
        <w:rPr>
          <w:b/>
          <w:spacing w:val="-3"/>
          <w:sz w:val="24"/>
          <w:szCs w:val="24"/>
        </w:rPr>
        <w:t>F</w:t>
      </w:r>
      <w:r>
        <w:rPr>
          <w:b/>
          <w:sz w:val="24"/>
          <w:szCs w:val="24"/>
        </w:rPr>
        <w:t>TAR</w:t>
      </w:r>
      <w:r>
        <w:rPr>
          <w:b/>
          <w:spacing w:val="2"/>
          <w:sz w:val="24"/>
          <w:szCs w:val="24"/>
        </w:rPr>
        <w:t xml:space="preserve"> </w:t>
      </w:r>
      <w:r>
        <w:rPr>
          <w:b/>
          <w:spacing w:val="-3"/>
          <w:sz w:val="24"/>
          <w:szCs w:val="24"/>
        </w:rPr>
        <w:t>P</w:t>
      </w:r>
      <w:r>
        <w:rPr>
          <w:b/>
          <w:sz w:val="24"/>
          <w:szCs w:val="24"/>
        </w:rPr>
        <w:t>US</w:t>
      </w:r>
      <w:r>
        <w:rPr>
          <w:b/>
          <w:spacing w:val="1"/>
          <w:sz w:val="24"/>
          <w:szCs w:val="24"/>
        </w:rPr>
        <w:t>T</w:t>
      </w:r>
      <w:r>
        <w:rPr>
          <w:b/>
          <w:sz w:val="24"/>
          <w:szCs w:val="24"/>
        </w:rPr>
        <w:t>AKA</w:t>
      </w:r>
    </w:p>
    <w:p w:rsidR="006457D9" w:rsidRDefault="006457D9">
      <w:pPr>
        <w:ind w:left="3209" w:right="3231"/>
        <w:jc w:val="center"/>
        <w:rPr>
          <w:sz w:val="24"/>
          <w:szCs w:val="24"/>
        </w:rPr>
      </w:pPr>
    </w:p>
    <w:p w:rsidR="00383FE4" w:rsidRPr="00BB7C0E" w:rsidRDefault="00383FE4" w:rsidP="00F86C38">
      <w:pPr>
        <w:ind w:left="540" w:hanging="540"/>
        <w:rPr>
          <w:sz w:val="24"/>
          <w:szCs w:val="24"/>
        </w:rPr>
      </w:pPr>
      <w:r w:rsidRPr="00BB7C0E">
        <w:rPr>
          <w:sz w:val="24"/>
          <w:szCs w:val="24"/>
        </w:rPr>
        <w:t xml:space="preserve">Anoname, </w:t>
      </w:r>
      <w:r w:rsidRPr="00BB7C0E">
        <w:rPr>
          <w:i/>
          <w:sz w:val="24"/>
          <w:szCs w:val="24"/>
        </w:rPr>
        <w:t>“Wild T2 Universal Theodolite With Automatic Index, Intruction for use”</w:t>
      </w:r>
      <w:r w:rsidRPr="00BB7C0E">
        <w:rPr>
          <w:sz w:val="24"/>
          <w:szCs w:val="24"/>
        </w:rPr>
        <w:t xml:space="preserve">. </w:t>
      </w:r>
    </w:p>
    <w:p w:rsidR="00383FE4" w:rsidRPr="00BB7C0E" w:rsidRDefault="00383FE4" w:rsidP="00F86C38">
      <w:pPr>
        <w:rPr>
          <w:sz w:val="24"/>
          <w:szCs w:val="24"/>
        </w:rPr>
      </w:pPr>
      <w:r w:rsidRPr="00BB7C0E">
        <w:rPr>
          <w:sz w:val="24"/>
          <w:szCs w:val="24"/>
        </w:rPr>
        <w:t xml:space="preserve">Basuki, S (2006) : </w:t>
      </w:r>
      <w:r w:rsidRPr="00BB7C0E">
        <w:rPr>
          <w:i/>
          <w:sz w:val="24"/>
          <w:szCs w:val="24"/>
        </w:rPr>
        <w:t>“Ilmu Ukur Tanah”</w:t>
      </w:r>
      <w:r w:rsidRPr="00BB7C0E">
        <w:rPr>
          <w:sz w:val="24"/>
          <w:szCs w:val="24"/>
        </w:rPr>
        <w:t>, Gajah Mada University Press, Yokyakarta.</w:t>
      </w:r>
    </w:p>
    <w:p w:rsidR="00383FE4" w:rsidRPr="00BB7C0E" w:rsidRDefault="00383FE4" w:rsidP="00F86C38">
      <w:pPr>
        <w:rPr>
          <w:sz w:val="24"/>
          <w:szCs w:val="24"/>
        </w:rPr>
      </w:pPr>
      <w:r w:rsidRPr="00BB7C0E">
        <w:rPr>
          <w:sz w:val="24"/>
          <w:szCs w:val="24"/>
        </w:rPr>
        <w:t xml:space="preserve">Cavill, JAL, 1995, Survey Engineering, </w:t>
      </w:r>
      <w:r w:rsidRPr="00BB7C0E">
        <w:rPr>
          <w:i/>
          <w:sz w:val="24"/>
          <w:szCs w:val="24"/>
        </w:rPr>
        <w:t>“A Guide to First Principle”</w:t>
      </w:r>
      <w:r w:rsidRPr="00BB7C0E">
        <w:rPr>
          <w:sz w:val="24"/>
          <w:szCs w:val="24"/>
        </w:rPr>
        <w:t>,  Fineline Print, Australia.</w:t>
      </w:r>
    </w:p>
    <w:p w:rsidR="00383FE4" w:rsidRPr="00BB7C0E" w:rsidRDefault="00383FE4" w:rsidP="00F86C38">
      <w:pPr>
        <w:rPr>
          <w:sz w:val="24"/>
          <w:szCs w:val="24"/>
        </w:rPr>
      </w:pPr>
      <w:r w:rsidRPr="00BB7C0E">
        <w:rPr>
          <w:sz w:val="24"/>
          <w:szCs w:val="24"/>
        </w:rPr>
        <w:t xml:space="preserve">Duggal, SK, 1996, </w:t>
      </w:r>
      <w:r w:rsidRPr="00BB7C0E">
        <w:rPr>
          <w:i/>
          <w:sz w:val="24"/>
          <w:szCs w:val="24"/>
        </w:rPr>
        <w:t>“Surveying”</w:t>
      </w:r>
      <w:r w:rsidRPr="00BB7C0E">
        <w:rPr>
          <w:sz w:val="24"/>
          <w:szCs w:val="24"/>
        </w:rPr>
        <w:t>, Vol 1, Tata McGraw-Hill, Delhi.</w:t>
      </w:r>
    </w:p>
    <w:p w:rsidR="00383FE4" w:rsidRPr="00BB7C0E" w:rsidRDefault="00383FE4" w:rsidP="00F86C38">
      <w:pPr>
        <w:rPr>
          <w:sz w:val="24"/>
          <w:szCs w:val="24"/>
        </w:rPr>
      </w:pPr>
      <w:r w:rsidRPr="00BB7C0E">
        <w:rPr>
          <w:sz w:val="24"/>
          <w:szCs w:val="24"/>
        </w:rPr>
        <w:t xml:space="preserve">Ferik, H, (1979), </w:t>
      </w:r>
      <w:r w:rsidRPr="00BB7C0E">
        <w:rPr>
          <w:i/>
          <w:sz w:val="24"/>
          <w:szCs w:val="24"/>
        </w:rPr>
        <w:t>“Ilmu dan Alat Ukur Tanah”</w:t>
      </w:r>
      <w:r w:rsidRPr="00BB7C0E">
        <w:rPr>
          <w:sz w:val="24"/>
          <w:szCs w:val="24"/>
        </w:rPr>
        <w:t>, Penerbit Kanisius, Yogyakarta.</w:t>
      </w:r>
    </w:p>
    <w:p w:rsidR="00383FE4" w:rsidRPr="00BB7C0E" w:rsidRDefault="00383FE4" w:rsidP="00F86C38">
      <w:pPr>
        <w:ind w:left="540" w:hanging="540"/>
        <w:rPr>
          <w:sz w:val="24"/>
          <w:szCs w:val="24"/>
        </w:rPr>
      </w:pPr>
      <w:r w:rsidRPr="00BB7C0E">
        <w:rPr>
          <w:sz w:val="24"/>
          <w:szCs w:val="24"/>
        </w:rPr>
        <w:t xml:space="preserve">Hendriatiningsih S, (1995), </w:t>
      </w:r>
      <w:r w:rsidRPr="00BB7C0E">
        <w:rPr>
          <w:i/>
          <w:sz w:val="24"/>
          <w:szCs w:val="24"/>
        </w:rPr>
        <w:t>“Pengawasan Pengukuran dan Hitungan Luas Volume dan Pematokan (Stake Out)”</w:t>
      </w:r>
      <w:r w:rsidRPr="00BB7C0E">
        <w:rPr>
          <w:sz w:val="24"/>
          <w:szCs w:val="24"/>
        </w:rPr>
        <w:t>, Jurusan Teknik Geodesi, LPM-ITB, Bandung.</w:t>
      </w:r>
    </w:p>
    <w:p w:rsidR="00383FE4" w:rsidRPr="00BB7C0E" w:rsidRDefault="00383FE4" w:rsidP="00F86C38">
      <w:pPr>
        <w:ind w:left="540" w:hanging="540"/>
        <w:rPr>
          <w:sz w:val="24"/>
          <w:szCs w:val="24"/>
        </w:rPr>
      </w:pPr>
      <w:r w:rsidRPr="00BB7C0E">
        <w:rPr>
          <w:sz w:val="24"/>
          <w:szCs w:val="24"/>
        </w:rPr>
        <w:t xml:space="preserve">Hoar J. Gregory, tanpa tahun, </w:t>
      </w:r>
      <w:r w:rsidRPr="00BB7C0E">
        <w:rPr>
          <w:i/>
          <w:sz w:val="24"/>
          <w:szCs w:val="24"/>
        </w:rPr>
        <w:t xml:space="preserve">“Satellite </w:t>
      </w:r>
      <w:r w:rsidRPr="00BB7C0E">
        <w:rPr>
          <w:bCs/>
          <w:i/>
          <w:sz w:val="24"/>
          <w:szCs w:val="24"/>
        </w:rPr>
        <w:t>Surveying</w:t>
      </w:r>
      <w:r w:rsidRPr="00BB7C0E">
        <w:rPr>
          <w:i/>
          <w:sz w:val="24"/>
          <w:szCs w:val="24"/>
        </w:rPr>
        <w:t>, The</w:t>
      </w:r>
      <w:r w:rsidR="00F86C38">
        <w:rPr>
          <w:i/>
          <w:sz w:val="24"/>
          <w:szCs w:val="24"/>
        </w:rPr>
        <w:t xml:space="preserve">ory, Geodesy, Map Projections, </w:t>
      </w:r>
      <w:r w:rsidRPr="00BB7C0E">
        <w:rPr>
          <w:i/>
          <w:sz w:val="24"/>
          <w:szCs w:val="24"/>
        </w:rPr>
        <w:t>Magnavox”</w:t>
      </w:r>
      <w:r w:rsidRPr="00BB7C0E">
        <w:rPr>
          <w:sz w:val="24"/>
          <w:szCs w:val="24"/>
        </w:rPr>
        <w:t>.</w:t>
      </w:r>
    </w:p>
    <w:p w:rsidR="00383FE4" w:rsidRPr="00BB7C0E" w:rsidRDefault="00383FE4" w:rsidP="00F86C38">
      <w:pPr>
        <w:ind w:left="540" w:hanging="540"/>
        <w:rPr>
          <w:sz w:val="24"/>
          <w:szCs w:val="24"/>
        </w:rPr>
      </w:pPr>
      <w:r w:rsidRPr="00BB7C0E">
        <w:rPr>
          <w:sz w:val="24"/>
          <w:szCs w:val="24"/>
        </w:rPr>
        <w:t xml:space="preserve">Purworahardja U, (1989), </w:t>
      </w:r>
      <w:r w:rsidRPr="00BB7C0E">
        <w:rPr>
          <w:i/>
          <w:sz w:val="24"/>
          <w:szCs w:val="24"/>
        </w:rPr>
        <w:t>“Ilmu Ukur Tanah”</w:t>
      </w:r>
      <w:r w:rsidRPr="00BB7C0E">
        <w:rPr>
          <w:sz w:val="24"/>
          <w:szCs w:val="24"/>
        </w:rPr>
        <w:t>, Seri C, Fakultas Teknik Sipil dan Perencanaan ITB, Bandung.</w:t>
      </w:r>
    </w:p>
    <w:p w:rsidR="00383FE4" w:rsidRPr="00BB7C0E" w:rsidRDefault="00383FE4" w:rsidP="00F86C38">
      <w:pPr>
        <w:ind w:left="540" w:hanging="540"/>
        <w:rPr>
          <w:sz w:val="24"/>
          <w:szCs w:val="24"/>
        </w:rPr>
      </w:pPr>
      <w:r w:rsidRPr="00BB7C0E">
        <w:rPr>
          <w:sz w:val="24"/>
          <w:szCs w:val="24"/>
        </w:rPr>
        <w:t xml:space="preserve">Schimdt O Milton, Rayner H William, 1978, </w:t>
      </w:r>
      <w:r w:rsidRPr="00BB7C0E">
        <w:rPr>
          <w:i/>
          <w:sz w:val="24"/>
          <w:szCs w:val="24"/>
        </w:rPr>
        <w:t>“Fundamentals of Surveying”</w:t>
      </w:r>
      <w:r w:rsidRPr="00BB7C0E">
        <w:rPr>
          <w:sz w:val="24"/>
          <w:szCs w:val="24"/>
        </w:rPr>
        <w:t>, Litton Educational Publishing, USA.</w:t>
      </w:r>
    </w:p>
    <w:p w:rsidR="00383FE4" w:rsidRPr="00BB7C0E" w:rsidRDefault="00383FE4" w:rsidP="00F86C38">
      <w:pPr>
        <w:rPr>
          <w:sz w:val="24"/>
          <w:szCs w:val="24"/>
        </w:rPr>
      </w:pPr>
      <w:r w:rsidRPr="00BB7C0E">
        <w:rPr>
          <w:sz w:val="24"/>
          <w:szCs w:val="24"/>
        </w:rPr>
        <w:t xml:space="preserve">Wongsotjitro S, 1980, </w:t>
      </w:r>
      <w:r w:rsidRPr="00BB7C0E">
        <w:rPr>
          <w:i/>
          <w:sz w:val="24"/>
          <w:szCs w:val="24"/>
        </w:rPr>
        <w:t>“Ilmu Ukur Tanah”</w:t>
      </w:r>
      <w:r w:rsidRPr="00BB7C0E">
        <w:rPr>
          <w:sz w:val="24"/>
          <w:szCs w:val="24"/>
        </w:rPr>
        <w:t>,  Kanisius, Yogyakarta</w:t>
      </w:r>
    </w:p>
    <w:p w:rsidR="00E82E6B" w:rsidRDefault="00E82E6B" w:rsidP="00F86C38">
      <w:pPr>
        <w:ind w:left="64" w:right="86"/>
        <w:jc w:val="center"/>
        <w:rPr>
          <w:sz w:val="24"/>
          <w:szCs w:val="24"/>
        </w:rPr>
      </w:pPr>
    </w:p>
    <w:sectPr w:rsidR="00E82E6B">
      <w:pgSz w:w="11920" w:h="16820"/>
      <w:pgMar w:top="1460" w:right="1580" w:bottom="280" w:left="1600" w:header="7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11E" w:rsidRDefault="0075011E">
      <w:r>
        <w:separator/>
      </w:r>
    </w:p>
  </w:endnote>
  <w:endnote w:type="continuationSeparator" w:id="0">
    <w:p w:rsidR="0075011E" w:rsidRDefault="00750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11E" w:rsidRDefault="0075011E">
      <w:r>
        <w:separator/>
      </w:r>
    </w:p>
  </w:footnote>
  <w:footnote w:type="continuationSeparator" w:id="0">
    <w:p w:rsidR="0075011E" w:rsidRDefault="00750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E6B" w:rsidRDefault="0075011E">
    <w:pPr>
      <w:spacing w:line="200" w:lineRule="exact"/>
    </w:pPr>
    <w:r>
      <w:pict>
        <v:shapetype id="_x0000_t202" coordsize="21600,21600" o:spt="202" path="m,l,21600r21600,l21600,xe">
          <v:stroke joinstyle="miter"/>
          <v:path gradientshapeok="t" o:connecttype="rect"/>
        </v:shapetype>
        <v:shape id="_x0000_s2049" type="#_x0000_t202" style="position:absolute;margin-left:496.1pt;margin-top:65.55pt;width:16pt;height:14pt;z-index:-251657216;mso-position-horizontal-relative:page;mso-position-vertical-relative:page" filled="f" stroked="f">
          <v:textbox inset="0,0,0,0">
            <w:txbxContent>
              <w:p w:rsidR="00E82E6B" w:rsidRDefault="00F86770">
                <w:pPr>
                  <w:spacing w:line="260" w:lineRule="exact"/>
                  <w:ind w:left="40"/>
                  <w:rPr>
                    <w:sz w:val="24"/>
                    <w:szCs w:val="24"/>
                  </w:rPr>
                </w:pPr>
                <w:r>
                  <w:fldChar w:fldCharType="begin"/>
                </w:r>
                <w:r>
                  <w:rPr>
                    <w:sz w:val="24"/>
                    <w:szCs w:val="24"/>
                  </w:rPr>
                  <w:instrText xml:space="preserve"> PAGE </w:instrText>
                </w:r>
                <w:r>
                  <w:fldChar w:fldCharType="separate"/>
                </w:r>
                <w:r w:rsidR="00CA6171">
                  <w:rPr>
                    <w:noProof/>
                    <w:sz w:val="24"/>
                    <w:szCs w:val="24"/>
                  </w:rPr>
                  <w:t>7</w:t>
                </w:r>
                <w:r>
                  <w:fldChar w:fldCharType="end"/>
                </w:r>
              </w:p>
            </w:txbxContent>
          </v:textbox>
          <w10:wrap anchorx="page" anchory="page"/>
        </v:shape>
      </w:pict>
    </w:r>
  </w:p>
  <w:p w:rsidR="00CC18B0" w:rsidRDefault="00CC18B0"/>
  <w:p w:rsidR="00E82E6B" w:rsidRDefault="0075011E">
    <w:pPr>
      <w:spacing w:line="200" w:lineRule="exact"/>
    </w:pPr>
    <w:r>
      <w:pict>
        <v:shape id="_x0000_s2052" type="#_x0000_t202" style="position:absolute;margin-left:294.25pt;margin-top:36.2pt;width:216.85pt;height:43.35pt;z-index:-251660288;mso-position-horizontal-relative:page;mso-position-vertical-relative:page" filled="f" stroked="f">
          <v:textbox inset="0,0,0,0">
            <w:txbxContent>
              <w:p w:rsidR="00E82E6B" w:rsidRDefault="00F86770">
                <w:pPr>
                  <w:spacing w:line="300" w:lineRule="exact"/>
                  <w:ind w:left="20" w:right="-39"/>
                  <w:rPr>
                    <w:sz w:val="28"/>
                    <w:szCs w:val="28"/>
                  </w:rPr>
                </w:pPr>
                <w:r>
                  <w:rPr>
                    <w:b/>
                    <w:i/>
                    <w:spacing w:val="1"/>
                    <w:sz w:val="28"/>
                    <w:szCs w:val="28"/>
                  </w:rPr>
                  <w:t>J</w:t>
                </w:r>
                <w:r>
                  <w:rPr>
                    <w:b/>
                    <w:i/>
                    <w:sz w:val="28"/>
                    <w:szCs w:val="28"/>
                  </w:rPr>
                  <w:t>u</w:t>
                </w:r>
                <w:r>
                  <w:rPr>
                    <w:b/>
                    <w:i/>
                    <w:spacing w:val="1"/>
                    <w:sz w:val="28"/>
                    <w:szCs w:val="28"/>
                  </w:rPr>
                  <w:t>r</w:t>
                </w:r>
                <w:r>
                  <w:rPr>
                    <w:b/>
                    <w:i/>
                    <w:sz w:val="28"/>
                    <w:szCs w:val="28"/>
                  </w:rPr>
                  <w:t>n</w:t>
                </w:r>
                <w:r>
                  <w:rPr>
                    <w:b/>
                    <w:i/>
                    <w:spacing w:val="1"/>
                    <w:sz w:val="28"/>
                    <w:szCs w:val="28"/>
                  </w:rPr>
                  <w:t>a</w:t>
                </w:r>
                <w:r>
                  <w:rPr>
                    <w:b/>
                    <w:i/>
                    <w:sz w:val="28"/>
                    <w:szCs w:val="28"/>
                  </w:rPr>
                  <w:t>l</w:t>
                </w:r>
                <w:r>
                  <w:rPr>
                    <w:b/>
                    <w:i/>
                    <w:spacing w:val="2"/>
                    <w:sz w:val="28"/>
                    <w:szCs w:val="28"/>
                  </w:rPr>
                  <w:t xml:space="preserve"> </w:t>
                </w:r>
                <w:r>
                  <w:rPr>
                    <w:b/>
                    <w:i/>
                    <w:spacing w:val="-1"/>
                    <w:sz w:val="28"/>
                    <w:szCs w:val="28"/>
                  </w:rPr>
                  <w:t>P</w:t>
                </w:r>
                <w:r>
                  <w:rPr>
                    <w:b/>
                    <w:i/>
                    <w:sz w:val="28"/>
                    <w:szCs w:val="28"/>
                  </w:rPr>
                  <w:t>en</w:t>
                </w:r>
                <w:r>
                  <w:rPr>
                    <w:b/>
                    <w:i/>
                    <w:spacing w:val="1"/>
                    <w:sz w:val="28"/>
                    <w:szCs w:val="28"/>
                  </w:rPr>
                  <w:t>gabdia</w:t>
                </w:r>
                <w:r>
                  <w:rPr>
                    <w:b/>
                    <w:i/>
                    <w:sz w:val="28"/>
                    <w:szCs w:val="28"/>
                  </w:rPr>
                  <w:t>n K</w:t>
                </w:r>
                <w:r>
                  <w:rPr>
                    <w:b/>
                    <w:i/>
                    <w:spacing w:val="-2"/>
                    <w:sz w:val="28"/>
                    <w:szCs w:val="28"/>
                  </w:rPr>
                  <w:t>O</w:t>
                </w:r>
                <w:r>
                  <w:rPr>
                    <w:b/>
                    <w:i/>
                    <w:spacing w:val="-1"/>
                    <w:sz w:val="28"/>
                    <w:szCs w:val="28"/>
                  </w:rPr>
                  <w:t>L</w:t>
                </w:r>
                <w:r>
                  <w:rPr>
                    <w:b/>
                    <w:i/>
                    <w:sz w:val="28"/>
                    <w:szCs w:val="28"/>
                  </w:rPr>
                  <w:t>AB</w:t>
                </w:r>
                <w:r>
                  <w:rPr>
                    <w:b/>
                    <w:i/>
                    <w:spacing w:val="-1"/>
                    <w:sz w:val="28"/>
                    <w:szCs w:val="28"/>
                  </w:rPr>
                  <w:t>O</w:t>
                </w:r>
                <w:r>
                  <w:rPr>
                    <w:b/>
                    <w:i/>
                    <w:sz w:val="28"/>
                    <w:szCs w:val="28"/>
                  </w:rPr>
                  <w:t>RA</w:t>
                </w:r>
                <w:r>
                  <w:rPr>
                    <w:b/>
                    <w:i/>
                    <w:spacing w:val="-1"/>
                    <w:sz w:val="28"/>
                    <w:szCs w:val="28"/>
                  </w:rPr>
                  <w:t>T</w:t>
                </w:r>
                <w:r>
                  <w:rPr>
                    <w:b/>
                    <w:i/>
                    <w:spacing w:val="1"/>
                    <w:sz w:val="28"/>
                    <w:szCs w:val="28"/>
                  </w:rPr>
                  <w:t>I</w:t>
                </w:r>
                <w:r>
                  <w:rPr>
                    <w:b/>
                    <w:i/>
                    <w:sz w:val="28"/>
                    <w:szCs w:val="28"/>
                  </w:rPr>
                  <w:t>F</w:t>
                </w:r>
              </w:p>
              <w:p w:rsidR="00E82E6B" w:rsidRDefault="00F86770">
                <w:pPr>
                  <w:spacing w:line="260" w:lineRule="exact"/>
                  <w:ind w:left="1585" w:right="-18"/>
                  <w:jc w:val="center"/>
                  <w:rPr>
                    <w:sz w:val="24"/>
                    <w:szCs w:val="24"/>
                  </w:rPr>
                </w:pPr>
                <w:r>
                  <w:rPr>
                    <w:sz w:val="24"/>
                    <w:szCs w:val="24"/>
                  </w:rPr>
                  <w:t xml:space="preserve">Vol. 1 No. 1 </w:t>
                </w:r>
                <w:r>
                  <w:rPr>
                    <w:spacing w:val="-1"/>
                    <w:sz w:val="24"/>
                    <w:szCs w:val="24"/>
                  </w:rPr>
                  <w:t>(</w:t>
                </w:r>
                <w:r>
                  <w:rPr>
                    <w:sz w:val="24"/>
                    <w:szCs w:val="24"/>
                  </w:rPr>
                  <w:t>2023) pp</w:t>
                </w:r>
                <w:r>
                  <w:rPr>
                    <w:spacing w:val="-1"/>
                    <w:sz w:val="24"/>
                    <w:szCs w:val="24"/>
                  </w:rPr>
                  <w:t>.</w:t>
                </w:r>
                <w:r>
                  <w:rPr>
                    <w:sz w:val="24"/>
                    <w:szCs w:val="24"/>
                  </w:rPr>
                  <w:t>1</w:t>
                </w:r>
                <w:r>
                  <w:rPr>
                    <w:spacing w:val="2"/>
                    <w:sz w:val="24"/>
                    <w:szCs w:val="24"/>
                  </w:rPr>
                  <w:t>-</w:t>
                </w:r>
                <w:r>
                  <w:rPr>
                    <w:sz w:val="24"/>
                    <w:szCs w:val="24"/>
                  </w:rPr>
                  <w:t>12</w:t>
                </w:r>
              </w:p>
              <w:p w:rsidR="00E82E6B" w:rsidRDefault="00F86770">
                <w:pPr>
                  <w:ind w:left="1424" w:right="-17"/>
                  <w:jc w:val="center"/>
                  <w:rPr>
                    <w:sz w:val="24"/>
                    <w:szCs w:val="24"/>
                  </w:rPr>
                </w:pPr>
                <w:r>
                  <w:rPr>
                    <w:sz w:val="24"/>
                    <w:szCs w:val="24"/>
                  </w:rPr>
                  <w:t>D</w:t>
                </w:r>
                <w:r>
                  <w:rPr>
                    <w:spacing w:val="1"/>
                    <w:sz w:val="24"/>
                    <w:szCs w:val="24"/>
                  </w:rPr>
                  <w:t>O</w:t>
                </w:r>
                <w:r>
                  <w:rPr>
                    <w:spacing w:val="-3"/>
                    <w:sz w:val="24"/>
                    <w:szCs w:val="24"/>
                  </w:rPr>
                  <w:t>I</w:t>
                </w:r>
                <w:r>
                  <w:rPr>
                    <w:sz w:val="24"/>
                    <w:szCs w:val="24"/>
                  </w:rPr>
                  <w:t>:</w:t>
                </w:r>
                <w:r>
                  <w:rPr>
                    <w:spacing w:val="1"/>
                    <w:sz w:val="24"/>
                    <w:szCs w:val="24"/>
                  </w:rPr>
                  <w:t xml:space="preserve"> </w:t>
                </w:r>
                <w:r>
                  <w:rPr>
                    <w:sz w:val="24"/>
                    <w:szCs w:val="24"/>
                  </w:rPr>
                  <w:t>10.26623/</w:t>
                </w:r>
                <w:r>
                  <w:rPr>
                    <w:spacing w:val="1"/>
                    <w:sz w:val="24"/>
                    <w:szCs w:val="24"/>
                  </w:rPr>
                  <w:t>j</w:t>
                </w:r>
                <w:r>
                  <w:rPr>
                    <w:sz w:val="24"/>
                    <w:szCs w:val="24"/>
                  </w:rPr>
                  <w:t>pk.v1i1.6053</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35CB4"/>
    <w:multiLevelType w:val="hybridMultilevel"/>
    <w:tmpl w:val="FDE4A98E"/>
    <w:lvl w:ilvl="0" w:tplc="FAFC444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 w15:restartNumberingAfterBreak="0">
    <w:nsid w:val="267B6BF1"/>
    <w:multiLevelType w:val="hybridMultilevel"/>
    <w:tmpl w:val="C442922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37045D32"/>
    <w:multiLevelType w:val="hybridMultilevel"/>
    <w:tmpl w:val="81146BF4"/>
    <w:lvl w:ilvl="0" w:tplc="CE0E7902">
      <w:start w:val="1"/>
      <w:numFmt w:val="decimal"/>
      <w:lvlText w:val="%1."/>
      <w:lvlJc w:val="left"/>
      <w:pPr>
        <w:ind w:left="720" w:hanging="360"/>
      </w:pPr>
      <w:rPr>
        <w:rFonts w:ascii="Times New Roman" w:hAnsi="Times New Roman" w:cs="Times New Roman" w:hint="default"/>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3D8140A0"/>
    <w:multiLevelType w:val="multilevel"/>
    <w:tmpl w:val="158CF70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 w15:restartNumberingAfterBreak="0">
    <w:nsid w:val="599B6784"/>
    <w:multiLevelType w:val="hybridMultilevel"/>
    <w:tmpl w:val="0EBA6340"/>
    <w:lvl w:ilvl="0" w:tplc="F3E4292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6CB37042"/>
    <w:multiLevelType w:val="hybridMultilevel"/>
    <w:tmpl w:val="020E543C"/>
    <w:lvl w:ilvl="0" w:tplc="04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74E96359"/>
    <w:multiLevelType w:val="multilevel"/>
    <w:tmpl w:val="E1BED8F0"/>
    <w:lvl w:ilvl="0">
      <w:start w:val="1"/>
      <w:numFmt w:val="decimal"/>
      <w:pStyle w:val="Heading1"/>
      <w:lvlText w:val="%1."/>
      <w:lvlJc w:val="left"/>
      <w:pPr>
        <w:tabs>
          <w:tab w:val="num" w:pos="425"/>
        </w:tabs>
        <w:ind w:left="425" w:hanging="425"/>
      </w:pPr>
      <w:rPr>
        <w:rFonts w:ascii="Times New Roman" w:hAnsi="Times New Roman" w:hint="default"/>
        <w:b/>
        <w:i w:val="0"/>
        <w:color w:val="FFFFFF"/>
        <w:sz w:val="24"/>
        <w:szCs w:val="24"/>
      </w:rPr>
    </w:lvl>
    <w:lvl w:ilvl="1">
      <w:start w:val="1"/>
      <w:numFmt w:val="decimal"/>
      <w:pStyle w:val="Heading2"/>
      <w:lvlText w:val="%1.%2."/>
      <w:lvlJc w:val="left"/>
      <w:pPr>
        <w:tabs>
          <w:tab w:val="num" w:pos="567"/>
        </w:tabs>
        <w:ind w:left="567" w:hanging="567"/>
      </w:pPr>
      <w:rPr>
        <w:rFonts w:ascii="Times New Roman" w:hAnsi="Times New Roman" w:hint="default"/>
        <w:b/>
        <w:i w:val="0"/>
        <w:sz w:val="24"/>
        <w:szCs w:val="24"/>
      </w:rPr>
    </w:lvl>
    <w:lvl w:ilvl="2">
      <w:start w:val="1"/>
      <w:numFmt w:val="decimal"/>
      <w:pStyle w:val="Heading3"/>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77747194"/>
    <w:multiLevelType w:val="hybridMultilevel"/>
    <w:tmpl w:val="DD1878AC"/>
    <w:lvl w:ilvl="0" w:tplc="BEDEF46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num w:numId="1">
    <w:abstractNumId w:val="3"/>
  </w:num>
  <w:num w:numId="2">
    <w:abstractNumId w:val="5"/>
  </w:num>
  <w:num w:numId="3">
    <w:abstractNumId w:val="0"/>
  </w:num>
  <w:num w:numId="4">
    <w:abstractNumId w:val="1"/>
  </w:num>
  <w:num w:numId="5">
    <w:abstractNumId w:val="4"/>
  </w:num>
  <w:num w:numId="6">
    <w:abstractNumId w:val="6"/>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E6B"/>
    <w:rsid w:val="00383FE4"/>
    <w:rsid w:val="004B7D8B"/>
    <w:rsid w:val="00533ED6"/>
    <w:rsid w:val="006457D9"/>
    <w:rsid w:val="0075011E"/>
    <w:rsid w:val="00833EBA"/>
    <w:rsid w:val="00BB7C0E"/>
    <w:rsid w:val="00CA6171"/>
    <w:rsid w:val="00CC18B0"/>
    <w:rsid w:val="00E74310"/>
    <w:rsid w:val="00E82E6B"/>
    <w:rsid w:val="00E92353"/>
    <w:rsid w:val="00F108A1"/>
    <w:rsid w:val="00F86770"/>
    <w:rsid w:val="00F86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DB1EEBA"/>
  <w15:docId w15:val="{423F5EE5-7A9B-4900-842E-7279E8CA8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TMLPreformatted">
    <w:name w:val="HTML Preformatted"/>
    <w:basedOn w:val="Normal"/>
    <w:link w:val="HTMLPreformattedChar"/>
    <w:uiPriority w:val="99"/>
    <w:semiHidden/>
    <w:unhideWhenUsed/>
    <w:rsid w:val="00383F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383FE4"/>
    <w:rPr>
      <w:rFonts w:ascii="Courier New" w:hAnsi="Courier New" w:cs="Courier New"/>
    </w:rPr>
  </w:style>
  <w:style w:type="character" w:customStyle="1" w:styleId="y2iqfc">
    <w:name w:val="y2iqfc"/>
    <w:basedOn w:val="DefaultParagraphFont"/>
    <w:rsid w:val="00383FE4"/>
  </w:style>
  <w:style w:type="paragraph" w:styleId="Header">
    <w:name w:val="header"/>
    <w:basedOn w:val="Normal"/>
    <w:link w:val="HeaderChar"/>
    <w:uiPriority w:val="99"/>
    <w:unhideWhenUsed/>
    <w:rsid w:val="00383FE4"/>
    <w:pPr>
      <w:tabs>
        <w:tab w:val="center" w:pos="4680"/>
        <w:tab w:val="right" w:pos="9360"/>
      </w:tabs>
    </w:pPr>
  </w:style>
  <w:style w:type="character" w:customStyle="1" w:styleId="HeaderChar">
    <w:name w:val="Header Char"/>
    <w:basedOn w:val="DefaultParagraphFont"/>
    <w:link w:val="Header"/>
    <w:uiPriority w:val="99"/>
    <w:rsid w:val="00383FE4"/>
  </w:style>
  <w:style w:type="paragraph" w:styleId="Footer">
    <w:name w:val="footer"/>
    <w:basedOn w:val="Normal"/>
    <w:link w:val="FooterChar"/>
    <w:uiPriority w:val="99"/>
    <w:unhideWhenUsed/>
    <w:rsid w:val="00383FE4"/>
    <w:pPr>
      <w:tabs>
        <w:tab w:val="center" w:pos="4680"/>
        <w:tab w:val="right" w:pos="9360"/>
      </w:tabs>
    </w:pPr>
  </w:style>
  <w:style w:type="character" w:customStyle="1" w:styleId="FooterChar">
    <w:name w:val="Footer Char"/>
    <w:basedOn w:val="DefaultParagraphFont"/>
    <w:link w:val="Footer"/>
    <w:uiPriority w:val="99"/>
    <w:rsid w:val="00383FE4"/>
  </w:style>
  <w:style w:type="paragraph" w:styleId="NormalWeb">
    <w:name w:val="Normal (Web)"/>
    <w:basedOn w:val="Normal"/>
    <w:uiPriority w:val="99"/>
    <w:unhideWhenUsed/>
    <w:rsid w:val="00BB7C0E"/>
    <w:pPr>
      <w:spacing w:before="100" w:beforeAutospacing="1" w:after="100" w:afterAutospacing="1"/>
    </w:pPr>
    <w:rPr>
      <w:sz w:val="24"/>
      <w:szCs w:val="24"/>
    </w:rPr>
  </w:style>
  <w:style w:type="paragraph" w:styleId="NoSpacing">
    <w:name w:val="No Spacing"/>
    <w:uiPriority w:val="1"/>
    <w:qFormat/>
    <w:rsid w:val="004B7D8B"/>
    <w:rPr>
      <w:rFonts w:ascii="Calibri" w:eastAsia="Calibri" w:hAnsi="Calibri"/>
      <w:sz w:val="22"/>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309029">
      <w:bodyDiv w:val="1"/>
      <w:marLeft w:val="0"/>
      <w:marRight w:val="0"/>
      <w:marTop w:val="0"/>
      <w:marBottom w:val="0"/>
      <w:divBdr>
        <w:top w:val="none" w:sz="0" w:space="0" w:color="auto"/>
        <w:left w:val="none" w:sz="0" w:space="0" w:color="auto"/>
        <w:bottom w:val="none" w:sz="0" w:space="0" w:color="auto"/>
        <w:right w:val="none" w:sz="0" w:space="0" w:color="auto"/>
      </w:divBdr>
    </w:div>
    <w:div w:id="8025811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7</Pages>
  <Words>2484</Words>
  <Characters>14163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 GEODESI</dc:creator>
  <cp:lastModifiedBy>LABFT</cp:lastModifiedBy>
  <cp:revision>43</cp:revision>
  <dcterms:created xsi:type="dcterms:W3CDTF">2023-05-08T07:00:00Z</dcterms:created>
  <dcterms:modified xsi:type="dcterms:W3CDTF">2023-05-10T01:22:00Z</dcterms:modified>
</cp:coreProperties>
</file>